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F91C7D" w14:textId="77777777" w:rsidR="009648BF" w:rsidRPr="00777D32" w:rsidRDefault="009648BF">
      <w:pPr>
        <w:tabs>
          <w:tab w:val="left" w:pos="7740"/>
        </w:tabs>
        <w:rPr>
          <w:rFonts w:ascii="DINPro" w:hAnsi="DINPro" w:cs="Arial"/>
          <w:sz w:val="24"/>
          <w:szCs w:val="24"/>
        </w:rPr>
      </w:pPr>
    </w:p>
    <w:p w14:paraId="0DBA22F4" w14:textId="77777777" w:rsidR="00A364D6" w:rsidRPr="00777D32" w:rsidRDefault="00A364D6" w:rsidP="00A364D6">
      <w:pPr>
        <w:ind w:left="298"/>
        <w:jc w:val="center"/>
        <w:rPr>
          <w:rFonts w:ascii="DINPro" w:hAnsi="DINPro" w:cs="Arial"/>
        </w:rPr>
      </w:pPr>
    </w:p>
    <w:p w14:paraId="5553CF46" w14:textId="673E3F88" w:rsidR="00A364D6" w:rsidRPr="00777D32" w:rsidRDefault="0006501B" w:rsidP="00A364D6">
      <w:pPr>
        <w:ind w:left="298"/>
        <w:jc w:val="center"/>
        <w:rPr>
          <w:rFonts w:ascii="DINPro" w:hAnsi="DINPro" w:cstheme="majorHAnsi"/>
          <w:sz w:val="36"/>
          <w:szCs w:val="36"/>
        </w:rPr>
      </w:pPr>
      <w:r w:rsidRPr="00777D32">
        <w:rPr>
          <w:rFonts w:ascii="DINPro" w:hAnsi="DINPro" w:cstheme="majorHAnsi"/>
          <w:sz w:val="36"/>
          <w:szCs w:val="36"/>
        </w:rPr>
        <w:t>Altmark-Portal www.altmark.de</w:t>
      </w:r>
      <w:r w:rsidR="00A364D6" w:rsidRPr="00777D32">
        <w:rPr>
          <w:rFonts w:ascii="DINPro" w:hAnsi="DINPro" w:cstheme="majorHAnsi"/>
          <w:sz w:val="36"/>
          <w:szCs w:val="36"/>
        </w:rPr>
        <w:t xml:space="preserve"> </w:t>
      </w:r>
    </w:p>
    <w:p w14:paraId="51DFC454" w14:textId="7B77CDE2" w:rsidR="00A364D6" w:rsidRPr="00777D32" w:rsidRDefault="00026AF3" w:rsidP="00A364D6">
      <w:pPr>
        <w:ind w:left="298"/>
        <w:jc w:val="center"/>
        <w:rPr>
          <w:rFonts w:ascii="DINPro" w:hAnsi="DINPro" w:cstheme="majorHAnsi"/>
          <w:sz w:val="32"/>
          <w:szCs w:val="32"/>
        </w:rPr>
      </w:pPr>
      <w:r w:rsidRPr="00777D32">
        <w:rPr>
          <w:rFonts w:ascii="DINPro" w:hAnsi="DINPro" w:cstheme="majorHAnsi"/>
          <w:sz w:val="32"/>
          <w:szCs w:val="32"/>
        </w:rPr>
        <w:t xml:space="preserve">Vereinbarung zur Abbildung von </w:t>
      </w:r>
      <w:r w:rsidR="008C145B" w:rsidRPr="00777D32">
        <w:rPr>
          <w:rFonts w:ascii="DINPro" w:hAnsi="DINPro" w:cstheme="majorHAnsi"/>
          <w:sz w:val="32"/>
          <w:szCs w:val="32"/>
        </w:rPr>
        <w:t>touristischen E</w:t>
      </w:r>
      <w:r w:rsidR="00FE603D" w:rsidRPr="00777D32">
        <w:rPr>
          <w:rFonts w:ascii="DINPro" w:hAnsi="DINPro" w:cstheme="majorHAnsi"/>
          <w:sz w:val="32"/>
          <w:szCs w:val="32"/>
        </w:rPr>
        <w:t>inträge</w:t>
      </w:r>
      <w:r w:rsidRPr="00777D32">
        <w:rPr>
          <w:rFonts w:ascii="DINPro" w:hAnsi="DINPro" w:cstheme="majorHAnsi"/>
          <w:sz w:val="32"/>
          <w:szCs w:val="32"/>
        </w:rPr>
        <w:t>n</w:t>
      </w:r>
      <w:r w:rsidR="008C145B" w:rsidRPr="00777D32">
        <w:rPr>
          <w:rFonts w:ascii="DINPro" w:hAnsi="DINPro" w:cstheme="majorHAnsi"/>
          <w:sz w:val="32"/>
          <w:szCs w:val="32"/>
        </w:rPr>
        <w:t xml:space="preserve"> (Gastgeber, Kunst-, Kulturanbieter)</w:t>
      </w:r>
    </w:p>
    <w:p w14:paraId="72AD54FE" w14:textId="7EA28C88" w:rsidR="00026AF3" w:rsidRPr="00777D32" w:rsidRDefault="00026AF3" w:rsidP="00A364D6">
      <w:pPr>
        <w:ind w:left="298"/>
        <w:jc w:val="center"/>
        <w:rPr>
          <w:rFonts w:ascii="DINPro" w:hAnsi="DINPro" w:cstheme="majorHAnsi"/>
          <w:sz w:val="32"/>
          <w:szCs w:val="32"/>
        </w:rPr>
      </w:pPr>
    </w:p>
    <w:p w14:paraId="65386606" w14:textId="3B009C06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Zwischen:</w:t>
      </w:r>
      <w:r w:rsidRPr="00777D32">
        <w:rPr>
          <w:rFonts w:ascii="DINPro" w:hAnsi="DINPro" w:cstheme="minorHAnsi"/>
          <w:sz w:val="32"/>
          <w:szCs w:val="32"/>
        </w:rPr>
        <w:t xml:space="preserve"> </w:t>
      </w:r>
      <w:r w:rsidRPr="00777D32">
        <w:rPr>
          <w:rFonts w:ascii="DINPro" w:hAnsi="DINPro" w:cstheme="minorHAnsi"/>
          <w:sz w:val="32"/>
          <w:szCs w:val="32"/>
        </w:rPr>
        <w:br/>
      </w: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Altmärkischer Regionalmarketing- und Tourismusverband</w:t>
      </w:r>
      <w:r w:rsidR="008722E6"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 xml:space="preserve"> (kurz ART)</w:t>
      </w:r>
    </w:p>
    <w:p w14:paraId="3FAED822" w14:textId="77777777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Geschäftsführerin</w:t>
      </w:r>
    </w:p>
    <w:p w14:paraId="31A67608" w14:textId="44BBB142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 xml:space="preserve">Carla </w:t>
      </w:r>
      <w:proofErr w:type="spellStart"/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Reckling</w:t>
      </w:r>
      <w:proofErr w:type="spellEnd"/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-Kurz</w:t>
      </w:r>
    </w:p>
    <w:p w14:paraId="5A0AD70A" w14:textId="77777777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Marktstr. 13</w:t>
      </w:r>
    </w:p>
    <w:p w14:paraId="6CE87512" w14:textId="77777777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39590 Tangermünde</w:t>
      </w:r>
    </w:p>
    <w:p w14:paraId="2CE01699" w14:textId="7BF85251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</w:pP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Tel. 039322 - 7260 0</w:t>
      </w:r>
    </w:p>
    <w:p w14:paraId="007AF8DF" w14:textId="0BDEB89C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</w:pPr>
    </w:p>
    <w:p w14:paraId="7A5CFE47" w14:textId="605CDCEF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</w:pP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 xml:space="preserve">Und: </w:t>
      </w:r>
    </w:p>
    <w:p w14:paraId="65949E3B" w14:textId="0948CE20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</w:pP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Name Ihres Unternehmens</w:t>
      </w:r>
    </w:p>
    <w:p w14:paraId="49184E35" w14:textId="00BB1843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</w:pP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Geschäftsführer</w:t>
      </w:r>
    </w:p>
    <w:p w14:paraId="3CF62BC7" w14:textId="38A3EF26" w:rsidR="00026AF3" w:rsidRPr="00777D32" w:rsidRDefault="00026AF3" w:rsidP="00B17CA5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777D32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Anschrift</w:t>
      </w:r>
    </w:p>
    <w:p w14:paraId="69BD85A5" w14:textId="3E224B9E" w:rsidR="00FF0376" w:rsidRPr="00777D32" w:rsidRDefault="00FF0376" w:rsidP="008C145B">
      <w:pPr>
        <w:rPr>
          <w:rFonts w:ascii="DINPro" w:hAnsi="DINPro" w:cstheme="majorHAnsi"/>
          <w:color w:val="77B756"/>
          <w:sz w:val="18"/>
          <w:szCs w:val="24"/>
        </w:rPr>
      </w:pPr>
    </w:p>
    <w:tbl>
      <w:tblPr>
        <w:tblStyle w:val="Tabellenraster"/>
        <w:tblpPr w:leftFromText="180" w:rightFromText="180" w:vertAnchor="text" w:horzAnchor="margin" w:tblpY="227"/>
        <w:tblW w:w="9639" w:type="dxa"/>
        <w:tblLook w:val="04A0" w:firstRow="1" w:lastRow="0" w:firstColumn="1" w:lastColumn="0" w:noHBand="0" w:noVBand="1"/>
      </w:tblPr>
      <w:tblGrid>
        <w:gridCol w:w="2263"/>
        <w:gridCol w:w="7376"/>
      </w:tblGrid>
      <w:tr w:rsidR="0006501B" w:rsidRPr="00777D32" w14:paraId="464F11B8" w14:textId="77777777" w:rsidTr="00973E45">
        <w:trPr>
          <w:trHeight w:val="1134"/>
        </w:trPr>
        <w:tc>
          <w:tcPr>
            <w:tcW w:w="2263" w:type="dxa"/>
            <w:vAlign w:val="center"/>
          </w:tcPr>
          <w:p w14:paraId="20174974" w14:textId="6E35219C" w:rsidR="0006501B" w:rsidRPr="00777D32" w:rsidRDefault="0006501B" w:rsidP="00824B9D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Medium</w:t>
            </w:r>
          </w:p>
        </w:tc>
        <w:tc>
          <w:tcPr>
            <w:tcW w:w="7376" w:type="dxa"/>
            <w:vAlign w:val="center"/>
          </w:tcPr>
          <w:p w14:paraId="78BF7B22" w14:textId="77777777" w:rsidR="00A47381" w:rsidRPr="00777D32" w:rsidRDefault="00A47381" w:rsidP="00A47381">
            <w:pPr>
              <w:pStyle w:val="Listenabsatz"/>
              <w:rPr>
                <w:rFonts w:ascii="DINPro" w:hAnsi="DINPro" w:cstheme="minorHAnsi"/>
                <w:sz w:val="22"/>
                <w:szCs w:val="22"/>
                <w:lang w:val="nb-NO"/>
              </w:rPr>
            </w:pPr>
          </w:p>
          <w:p w14:paraId="27991CF4" w14:textId="5A89A920" w:rsidR="00824B9D" w:rsidRPr="00777D32" w:rsidRDefault="0006501B" w:rsidP="00FE603D">
            <w:pPr>
              <w:pStyle w:val="Listenabsatz"/>
              <w:numPr>
                <w:ilvl w:val="0"/>
                <w:numId w:val="28"/>
              </w:numPr>
              <w:rPr>
                <w:rFonts w:ascii="DINPro" w:hAnsi="DINPro" w:cstheme="minorHAnsi"/>
                <w:sz w:val="22"/>
                <w:szCs w:val="22"/>
                <w:lang w:val="nb-NO"/>
              </w:rPr>
            </w:pPr>
            <w:proofErr w:type="spellStart"/>
            <w:r w:rsidRPr="00777D32">
              <w:rPr>
                <w:rFonts w:ascii="DINPro" w:hAnsi="DINPro" w:cstheme="minorHAnsi"/>
                <w:sz w:val="22"/>
                <w:szCs w:val="22"/>
                <w:lang w:val="nb-NO"/>
              </w:rPr>
              <w:t>Altmark</w:t>
            </w:r>
            <w:proofErr w:type="spellEnd"/>
            <w:r w:rsidRPr="00777D32">
              <w:rPr>
                <w:rFonts w:ascii="DINPro" w:hAnsi="DINPro" w:cstheme="minorHAnsi"/>
                <w:sz w:val="22"/>
                <w:szCs w:val="22"/>
                <w:lang w:val="nb-NO"/>
              </w:rPr>
              <w:t xml:space="preserve">-Portal </w:t>
            </w:r>
            <w:hyperlink r:id="rId8" w:history="1">
              <w:r w:rsidR="00FB4B79" w:rsidRPr="00777D32">
                <w:rPr>
                  <w:rStyle w:val="Hyperlink"/>
                  <w:rFonts w:ascii="DINPro" w:hAnsi="DINPro" w:cstheme="minorHAnsi"/>
                  <w:color w:val="77B756"/>
                  <w:sz w:val="22"/>
                  <w:szCs w:val="22"/>
                  <w:lang w:val="nb-NO"/>
                </w:rPr>
                <w:t>www.altmark.de</w:t>
              </w:r>
            </w:hyperlink>
          </w:p>
          <w:p w14:paraId="1FDA3EB1" w14:textId="13ED6043" w:rsidR="00FE603D" w:rsidRPr="00777D32" w:rsidRDefault="0006501B" w:rsidP="00FE603D">
            <w:pPr>
              <w:pStyle w:val="Listenabsatz"/>
              <w:numPr>
                <w:ilvl w:val="0"/>
                <w:numId w:val="28"/>
              </w:numPr>
              <w:rPr>
                <w:rStyle w:val="Hyperlink"/>
                <w:rFonts w:ascii="DINPro" w:hAnsi="DINPro" w:cstheme="minorHAnsi"/>
                <w:color w:val="auto"/>
                <w:sz w:val="22"/>
                <w:szCs w:val="22"/>
                <w:u w:val="none"/>
              </w:rPr>
            </w:pPr>
            <w:r w:rsidRPr="00777D32">
              <w:rPr>
                <w:rFonts w:ascii="DINPro" w:hAnsi="DINPro" w:cstheme="minorHAnsi"/>
                <w:sz w:val="22"/>
                <w:szCs w:val="22"/>
              </w:rPr>
              <w:t>Rubrik «</w:t>
            </w:r>
            <w:r w:rsidR="00FE603D" w:rsidRPr="00777D32">
              <w:rPr>
                <w:rFonts w:ascii="DINPro" w:hAnsi="DINPro" w:cstheme="minorHAnsi"/>
                <w:sz w:val="22"/>
                <w:szCs w:val="22"/>
              </w:rPr>
              <w:t>Urlauber</w:t>
            </w:r>
            <w:r w:rsidRPr="00777D32">
              <w:rPr>
                <w:rFonts w:ascii="DINPro" w:hAnsi="DINPro" w:cstheme="minorHAnsi"/>
                <w:sz w:val="22"/>
                <w:szCs w:val="22"/>
              </w:rPr>
              <w:t xml:space="preserve">» </w:t>
            </w:r>
            <w:hyperlink r:id="rId9" w:history="1">
              <w:r w:rsidR="008C145B" w:rsidRPr="00777D32">
                <w:rPr>
                  <w:rStyle w:val="Hyperlink"/>
                  <w:rFonts w:ascii="DINPro" w:hAnsi="DINPro"/>
                  <w:sz w:val="22"/>
                  <w:szCs w:val="22"/>
                </w:rPr>
                <w:br/>
              </w:r>
              <w:r w:rsidR="008C145B" w:rsidRPr="00777D32">
                <w:rPr>
                  <w:rStyle w:val="Hyperlink"/>
                  <w:rFonts w:ascii="DINPro" w:hAnsi="DINPro" w:cstheme="minorHAnsi"/>
                  <w:color w:val="77B756"/>
                  <w:sz w:val="22"/>
                  <w:szCs w:val="22"/>
                </w:rPr>
                <w:t>www.altmark.de/urlauber/unterkuenfte/</w:t>
              </w:r>
            </w:hyperlink>
            <w:r w:rsidR="00FE603D" w:rsidRPr="00777D32">
              <w:rPr>
                <w:rFonts w:ascii="DINPro" w:hAnsi="DINPro" w:cstheme="minorHAnsi"/>
                <w:sz w:val="22"/>
                <w:szCs w:val="22"/>
              </w:rPr>
              <w:t xml:space="preserve"> </w:t>
            </w:r>
            <w:r w:rsidR="00FE603D" w:rsidRPr="00777D32">
              <w:rPr>
                <w:rFonts w:ascii="DINPro" w:hAnsi="DINPro" w:cstheme="minorHAnsi"/>
                <w:sz w:val="22"/>
                <w:szCs w:val="22"/>
              </w:rPr>
              <w:br/>
              <w:t>(für Unterkünfte)</w:t>
            </w:r>
          </w:p>
          <w:p w14:paraId="2E143A01" w14:textId="7D4DD58A" w:rsidR="00FE603D" w:rsidRPr="00777D32" w:rsidRDefault="008C145B" w:rsidP="00FE603D">
            <w:pPr>
              <w:pStyle w:val="Listenabsatz"/>
              <w:rPr>
                <w:rFonts w:ascii="DINPro" w:hAnsi="DINPro" w:cstheme="minorHAnsi"/>
                <w:sz w:val="22"/>
                <w:szCs w:val="22"/>
                <w:lang w:val="sv-SE"/>
              </w:rPr>
            </w:pPr>
            <w:proofErr w:type="spellStart"/>
            <w:r w:rsidRPr="00777D32">
              <w:rPr>
                <w:rFonts w:ascii="DINPro" w:hAnsi="DINPro" w:cstheme="minorHAnsi"/>
                <w:sz w:val="22"/>
                <w:szCs w:val="22"/>
                <w:lang w:val="sv-SE"/>
              </w:rPr>
              <w:t>o</w:t>
            </w:r>
            <w:r w:rsidR="00FE603D" w:rsidRPr="00777D32">
              <w:rPr>
                <w:rFonts w:ascii="DINPro" w:hAnsi="DINPro" w:cstheme="minorHAnsi"/>
                <w:sz w:val="22"/>
                <w:szCs w:val="22"/>
                <w:lang w:val="sv-SE"/>
              </w:rPr>
              <w:t>der</w:t>
            </w:r>
            <w:proofErr w:type="spellEnd"/>
          </w:p>
          <w:p w14:paraId="0548E14C" w14:textId="77777777" w:rsidR="00FE603D" w:rsidRDefault="00775A4E" w:rsidP="00FE603D">
            <w:pPr>
              <w:pStyle w:val="Listenabsatz"/>
              <w:numPr>
                <w:ilvl w:val="0"/>
                <w:numId w:val="28"/>
              </w:numPr>
              <w:rPr>
                <w:rFonts w:ascii="DINPro" w:hAnsi="DINPro" w:cstheme="minorHAnsi"/>
                <w:sz w:val="22"/>
                <w:szCs w:val="22"/>
              </w:rPr>
            </w:pPr>
            <w:hyperlink r:id="rId10" w:anchor="cat=Restaurant&amp;filter=b-destination-1,r-fullyTranslatedLangus-,sb-sortedBy-0&amp;zc=10,12.08312,52.68536" w:history="1">
              <w:r w:rsidR="00FE603D" w:rsidRPr="00777D32">
                <w:rPr>
                  <w:rStyle w:val="Hyperlink"/>
                  <w:rFonts w:ascii="DINPro" w:hAnsi="DINPro" w:cstheme="minorHAnsi"/>
                  <w:color w:val="77B756"/>
                  <w:sz w:val="22"/>
                  <w:szCs w:val="22"/>
                </w:rPr>
                <w:t>www.altmark.de/urlauber/erleben-entdecken/geniessen-sie-die-altmark/aufgetischt/</w:t>
              </w:r>
            </w:hyperlink>
            <w:r w:rsidR="00FE603D" w:rsidRPr="00777D32">
              <w:rPr>
                <w:rStyle w:val="Hyperlink"/>
                <w:rFonts w:ascii="DINPro" w:hAnsi="DINPro" w:cstheme="minorHAnsi"/>
                <w:color w:val="77B756"/>
                <w:sz w:val="22"/>
                <w:szCs w:val="22"/>
              </w:rPr>
              <w:t xml:space="preserve"> </w:t>
            </w:r>
            <w:r w:rsidR="00FE603D" w:rsidRPr="00777D32">
              <w:rPr>
                <w:rStyle w:val="Hyperlink"/>
                <w:rFonts w:ascii="DINPro" w:hAnsi="DINPro" w:cstheme="minorHAnsi"/>
                <w:sz w:val="22"/>
                <w:szCs w:val="22"/>
              </w:rPr>
              <w:br/>
            </w:r>
            <w:r w:rsidR="00FE603D" w:rsidRPr="00777D32">
              <w:rPr>
                <w:rFonts w:ascii="DINPro" w:hAnsi="DINPro" w:cstheme="minorHAnsi"/>
                <w:sz w:val="22"/>
                <w:szCs w:val="22"/>
              </w:rPr>
              <w:t>(für gastronomische Anbieter)</w:t>
            </w:r>
          </w:p>
          <w:p w14:paraId="38699A3E" w14:textId="295D8F22" w:rsidR="00777D32" w:rsidRPr="00777D32" w:rsidRDefault="00777D32" w:rsidP="00777D32">
            <w:pPr>
              <w:pStyle w:val="Listenabsatz"/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06501B" w:rsidRPr="00777D32" w14:paraId="7D5CE6D7" w14:textId="77777777" w:rsidTr="00973E45">
        <w:trPr>
          <w:trHeight w:val="1117"/>
        </w:trPr>
        <w:tc>
          <w:tcPr>
            <w:tcW w:w="2263" w:type="dxa"/>
            <w:vAlign w:val="center"/>
          </w:tcPr>
          <w:p w14:paraId="62678779" w14:textId="5546F898" w:rsidR="0006501B" w:rsidRPr="00777D32" w:rsidRDefault="0006501B" w:rsidP="00824B9D">
            <w:pPr>
              <w:rPr>
                <w:rFonts w:ascii="DINPro" w:hAnsi="DINPro" w:cstheme="majorHAnsi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Ziel-Branchen</w:t>
            </w:r>
          </w:p>
        </w:tc>
        <w:tc>
          <w:tcPr>
            <w:tcW w:w="7376" w:type="dxa"/>
            <w:vAlign w:val="center"/>
          </w:tcPr>
          <w:p w14:paraId="38C51FAC" w14:textId="662E3A7E" w:rsidR="0006501B" w:rsidRPr="00777D32" w:rsidRDefault="005F7102" w:rsidP="00FE603D">
            <w:pPr>
              <w:rPr>
                <w:rFonts w:ascii="DINPro" w:hAnsi="DINPro" w:cstheme="minorHAnsi"/>
                <w:sz w:val="22"/>
                <w:szCs w:val="22"/>
              </w:rPr>
            </w:pPr>
            <w:r w:rsidRPr="00777D32">
              <w:rPr>
                <w:rFonts w:ascii="DINPro" w:hAnsi="DINPro" w:cstheme="minorHAnsi"/>
                <w:sz w:val="22"/>
                <w:szCs w:val="22"/>
              </w:rPr>
              <w:t>Gastgeber</w:t>
            </w:r>
            <w:r w:rsidR="00FE603D" w:rsidRPr="00777D32">
              <w:rPr>
                <w:rFonts w:ascii="DINPro" w:hAnsi="DINPro" w:cstheme="minorHAnsi"/>
                <w:sz w:val="22"/>
                <w:szCs w:val="22"/>
              </w:rPr>
              <w:t>, die eine Unterkunft oder eine gastronomische Einrichtung</w:t>
            </w:r>
            <w:r w:rsidRPr="00777D32">
              <w:rPr>
                <w:rFonts w:ascii="DINPro" w:hAnsi="DINPro" w:cstheme="minorHAnsi"/>
                <w:sz w:val="22"/>
                <w:szCs w:val="22"/>
              </w:rPr>
              <w:t>/Institution im touristischen Bereich</w:t>
            </w:r>
            <w:r w:rsidR="00FE603D" w:rsidRPr="00777D32">
              <w:rPr>
                <w:rFonts w:ascii="DINPro" w:hAnsi="DINPro" w:cstheme="minorHAnsi"/>
                <w:sz w:val="22"/>
                <w:szCs w:val="22"/>
              </w:rPr>
              <w:t xml:space="preserve"> </w:t>
            </w:r>
            <w:r w:rsidRPr="00777D32">
              <w:rPr>
                <w:rFonts w:ascii="DINPro" w:hAnsi="DINPro" w:cstheme="minorHAnsi"/>
                <w:sz w:val="22"/>
                <w:szCs w:val="22"/>
              </w:rPr>
              <w:t>in der Region Altmark haben</w:t>
            </w:r>
          </w:p>
        </w:tc>
      </w:tr>
      <w:tr w:rsidR="00275362" w:rsidRPr="00777D32" w14:paraId="1B9BFC36" w14:textId="77777777" w:rsidTr="00973E45">
        <w:trPr>
          <w:trHeight w:val="691"/>
        </w:trPr>
        <w:tc>
          <w:tcPr>
            <w:tcW w:w="2263" w:type="dxa"/>
            <w:vAlign w:val="center"/>
          </w:tcPr>
          <w:p w14:paraId="0F78C821" w14:textId="678EBB72" w:rsidR="00275362" w:rsidRPr="00777D32" w:rsidRDefault="00275362" w:rsidP="00824B9D">
            <w:pPr>
              <w:rPr>
                <w:rFonts w:ascii="DINPro" w:hAnsi="DINPro" w:cstheme="majorHAnsi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Kosten</w:t>
            </w:r>
          </w:p>
        </w:tc>
        <w:tc>
          <w:tcPr>
            <w:tcW w:w="7376" w:type="dxa"/>
            <w:vAlign w:val="center"/>
          </w:tcPr>
          <w:p w14:paraId="27A26225" w14:textId="404AFA31" w:rsidR="00275362" w:rsidRPr="00777D32" w:rsidRDefault="00CF6A2A" w:rsidP="00824B9D">
            <w:pPr>
              <w:rPr>
                <w:rFonts w:ascii="DINPro" w:hAnsi="DINPro" w:cstheme="minorHAnsi"/>
                <w:sz w:val="22"/>
                <w:szCs w:val="22"/>
              </w:rPr>
            </w:pPr>
            <w:r w:rsidRPr="00777D32">
              <w:rPr>
                <w:rFonts w:ascii="DINPro" w:hAnsi="DINPro" w:cstheme="minorHAnsi"/>
                <w:sz w:val="22"/>
                <w:szCs w:val="22"/>
              </w:rPr>
              <w:t>L</w:t>
            </w:r>
            <w:r w:rsidR="005662D3">
              <w:rPr>
                <w:rFonts w:ascii="DINPro" w:hAnsi="DINPro" w:cstheme="minorHAnsi"/>
                <w:sz w:val="22"/>
                <w:szCs w:val="22"/>
              </w:rPr>
              <w:t>aut Preisliste</w:t>
            </w:r>
            <w:bookmarkStart w:id="0" w:name="_GoBack"/>
            <w:bookmarkEnd w:id="0"/>
            <w:r w:rsidR="00487482" w:rsidRPr="00777D32">
              <w:rPr>
                <w:rFonts w:ascii="DINPro" w:hAnsi="DINPro" w:cstheme="minorHAnsi"/>
                <w:sz w:val="22"/>
                <w:szCs w:val="22"/>
              </w:rPr>
              <w:t xml:space="preserve"> ab 01.01.2021</w:t>
            </w:r>
            <w:r w:rsidRPr="00777D32">
              <w:rPr>
                <w:rFonts w:ascii="DINPro" w:hAnsi="DINPro" w:cstheme="minorHAnsi"/>
                <w:sz w:val="22"/>
                <w:szCs w:val="22"/>
              </w:rPr>
              <w:t xml:space="preserve"> kostenpflichtig. Kosten freigestellt aufgrund der Corona-Krise bis zum 31.12.2020</w:t>
            </w:r>
            <w:r w:rsidR="00487482" w:rsidRPr="00777D32">
              <w:rPr>
                <w:rFonts w:ascii="DINPro" w:hAnsi="DINPro" w:cstheme="minorHAnsi"/>
                <w:sz w:val="22"/>
                <w:szCs w:val="22"/>
              </w:rPr>
              <w:t>. Ab 01.01.2021 sprechen wir Sie dazu erneut an. Sollte keine Rückmeldung erfolgen, werden Sie automatisch aus dem System gelöscht.</w:t>
            </w:r>
          </w:p>
        </w:tc>
      </w:tr>
      <w:tr w:rsidR="0006501B" w:rsidRPr="00777D32" w14:paraId="014F6769" w14:textId="77777777" w:rsidTr="00973E45">
        <w:trPr>
          <w:trHeight w:val="2053"/>
        </w:trPr>
        <w:tc>
          <w:tcPr>
            <w:tcW w:w="2263" w:type="dxa"/>
            <w:vAlign w:val="center"/>
          </w:tcPr>
          <w:p w14:paraId="70A74C36" w14:textId="77777777" w:rsidR="0006501B" w:rsidRPr="00777D32" w:rsidRDefault="00824B9D" w:rsidP="00824B9D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 xml:space="preserve">Ansprechpartner </w:t>
            </w:r>
          </w:p>
          <w:p w14:paraId="581D4A06" w14:textId="3975A0D1" w:rsidR="00824B9D" w:rsidRPr="00777D32" w:rsidRDefault="00824B9D" w:rsidP="00824B9D">
            <w:pPr>
              <w:rPr>
                <w:rFonts w:ascii="DINPro" w:hAnsi="DINPro" w:cstheme="majorHAnsi"/>
                <w:sz w:val="24"/>
                <w:szCs w:val="24"/>
              </w:rPr>
            </w:pPr>
          </w:p>
        </w:tc>
        <w:tc>
          <w:tcPr>
            <w:tcW w:w="7376" w:type="dxa"/>
            <w:vAlign w:val="center"/>
          </w:tcPr>
          <w:p w14:paraId="3737BA87" w14:textId="77777777" w:rsidR="00824B9D" w:rsidRPr="00777D32" w:rsidRDefault="00824B9D" w:rsidP="00824B9D">
            <w:pPr>
              <w:rPr>
                <w:rFonts w:ascii="DINPro" w:hAnsi="DINPro" w:cstheme="majorHAnsi"/>
                <w:sz w:val="22"/>
                <w:szCs w:val="22"/>
              </w:rPr>
            </w:pPr>
            <w:r w:rsidRPr="00777D32">
              <w:rPr>
                <w:rFonts w:ascii="DINPro" w:hAnsi="DINPro" w:cstheme="majorHAnsi"/>
                <w:sz w:val="22"/>
                <w:szCs w:val="22"/>
              </w:rPr>
              <w:t>Inhaltliche Rückfragen:</w:t>
            </w:r>
          </w:p>
          <w:p w14:paraId="19A2CBFC" w14:textId="329D2C6D" w:rsidR="00824B9D" w:rsidRPr="00777D32" w:rsidRDefault="00FE603D" w:rsidP="00824B9D">
            <w:pPr>
              <w:rPr>
                <w:rStyle w:val="Hyperlink"/>
                <w:rFonts w:ascii="DINPro" w:hAnsi="DINPro" w:cstheme="minorHAnsi"/>
                <w:color w:val="auto"/>
                <w:sz w:val="22"/>
                <w:szCs w:val="22"/>
                <w:u w:val="none"/>
              </w:rPr>
            </w:pPr>
            <w:r w:rsidRPr="00777D32">
              <w:rPr>
                <w:rFonts w:ascii="DINPro" w:hAnsi="DINPro" w:cstheme="minorHAnsi"/>
                <w:sz w:val="22"/>
                <w:szCs w:val="22"/>
              </w:rPr>
              <w:t>Ramona Wolf</w:t>
            </w:r>
            <w:r w:rsidR="00824B9D" w:rsidRPr="00777D32">
              <w:rPr>
                <w:rFonts w:ascii="DINPro" w:hAnsi="DINPro" w:cstheme="minorHAnsi"/>
                <w:sz w:val="22"/>
                <w:szCs w:val="22"/>
              </w:rPr>
              <w:t xml:space="preserve"> | Tel.: 039322-72 60 1</w:t>
            </w:r>
            <w:r w:rsidRPr="00777D32">
              <w:rPr>
                <w:rFonts w:ascii="DINPro" w:hAnsi="DINPro" w:cstheme="minorHAnsi"/>
                <w:sz w:val="22"/>
                <w:szCs w:val="22"/>
              </w:rPr>
              <w:t>3</w:t>
            </w:r>
            <w:r w:rsidR="00824B9D" w:rsidRPr="00777D32">
              <w:rPr>
                <w:rFonts w:ascii="DINPro" w:hAnsi="DINPro" w:cstheme="minorHAnsi"/>
                <w:sz w:val="22"/>
                <w:szCs w:val="22"/>
              </w:rPr>
              <w:t xml:space="preserve"> | E-Mail: </w:t>
            </w:r>
            <w:r w:rsidRPr="00777D32">
              <w:rPr>
                <w:rStyle w:val="Hyperlink"/>
                <w:rFonts w:ascii="DINPro" w:hAnsi="DINPro" w:cstheme="minorHAnsi"/>
                <w:color w:val="auto"/>
                <w:sz w:val="22"/>
                <w:szCs w:val="22"/>
                <w:u w:val="none"/>
              </w:rPr>
              <w:t>tourismus@altmark.de</w:t>
            </w:r>
          </w:p>
          <w:p w14:paraId="44A5D6F0" w14:textId="77777777" w:rsidR="00FE603D" w:rsidRPr="00777D32" w:rsidRDefault="00FE603D" w:rsidP="00824B9D">
            <w:pPr>
              <w:rPr>
                <w:rStyle w:val="Hyperlink"/>
                <w:rFonts w:ascii="DINPro" w:hAnsi="DINPro" w:cstheme="minorHAnsi"/>
                <w:color w:val="auto"/>
                <w:sz w:val="22"/>
                <w:szCs w:val="22"/>
                <w:u w:val="none"/>
              </w:rPr>
            </w:pPr>
          </w:p>
          <w:p w14:paraId="15785472" w14:textId="77777777" w:rsidR="00FE603D" w:rsidRPr="00777D32" w:rsidRDefault="00FE603D" w:rsidP="00FE603D">
            <w:pPr>
              <w:rPr>
                <w:rFonts w:ascii="DINPro" w:hAnsi="DINPro" w:cstheme="majorHAnsi"/>
                <w:sz w:val="22"/>
                <w:szCs w:val="22"/>
              </w:rPr>
            </w:pPr>
            <w:r w:rsidRPr="00777D32">
              <w:rPr>
                <w:rFonts w:ascii="DINPro" w:hAnsi="DINPro" w:cstheme="majorHAnsi"/>
                <w:sz w:val="22"/>
                <w:szCs w:val="22"/>
              </w:rPr>
              <w:t xml:space="preserve">Technische Rückfragen: </w:t>
            </w:r>
          </w:p>
          <w:p w14:paraId="444C6158" w14:textId="77777777" w:rsidR="00FE603D" w:rsidRPr="00777D32" w:rsidRDefault="00FE603D" w:rsidP="00FE603D">
            <w:pPr>
              <w:rPr>
                <w:rFonts w:ascii="DINPro" w:hAnsi="DINPro" w:cstheme="minorHAnsi"/>
                <w:sz w:val="22"/>
                <w:szCs w:val="22"/>
              </w:rPr>
            </w:pPr>
            <w:r w:rsidRPr="00777D32">
              <w:rPr>
                <w:rFonts w:ascii="DINPro" w:hAnsi="DINPro" w:cstheme="minorHAnsi"/>
                <w:sz w:val="22"/>
                <w:szCs w:val="22"/>
              </w:rPr>
              <w:t xml:space="preserve">Charlotte Schulz | Tel.: 039322-72 60 11 | E-Mail: </w:t>
            </w:r>
            <w:hyperlink r:id="rId11" w:history="1">
              <w:r w:rsidRPr="00777D32">
                <w:rPr>
                  <w:rStyle w:val="Hyperlink"/>
                  <w:rFonts w:ascii="DINPro" w:hAnsi="DINPro" w:cstheme="minorHAnsi"/>
                  <w:color w:val="auto"/>
                  <w:sz w:val="22"/>
                  <w:szCs w:val="22"/>
                  <w:u w:val="none"/>
                </w:rPr>
                <w:t>marketing@altmark.de</w:t>
              </w:r>
            </w:hyperlink>
          </w:p>
          <w:p w14:paraId="76ADB6EC" w14:textId="528D8136" w:rsidR="00FE603D" w:rsidRPr="00777D32" w:rsidRDefault="00FE603D" w:rsidP="00824B9D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3C018E" w:rsidRPr="00777D32" w14:paraId="70A5982C" w14:textId="77777777" w:rsidTr="00973E45">
        <w:trPr>
          <w:trHeight w:val="2053"/>
        </w:trPr>
        <w:tc>
          <w:tcPr>
            <w:tcW w:w="2263" w:type="dxa"/>
            <w:vAlign w:val="center"/>
          </w:tcPr>
          <w:p w14:paraId="2E8E2D4B" w14:textId="77777777" w:rsidR="003C018E" w:rsidRPr="00777D32" w:rsidRDefault="003C018E" w:rsidP="003C018E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lastRenderedPageBreak/>
              <w:t>Essen und Trinken</w:t>
            </w:r>
          </w:p>
          <w:p w14:paraId="2B8BF0CA" w14:textId="77777777" w:rsidR="003C018E" w:rsidRPr="00777D32" w:rsidRDefault="003C018E" w:rsidP="003C018E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</w:p>
        </w:tc>
        <w:tc>
          <w:tcPr>
            <w:tcW w:w="7376" w:type="dxa"/>
            <w:vAlign w:val="center"/>
          </w:tcPr>
          <w:p w14:paraId="234E275F" w14:textId="77777777" w:rsidR="00C52421" w:rsidRPr="00574D26" w:rsidRDefault="00C52421" w:rsidP="00C52421">
            <w:pPr>
              <w:rPr>
                <w:rStyle w:val="Dropdown"/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812CDB" wp14:editId="79A2ADFD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436880</wp:posOffset>
                      </wp:positionV>
                      <wp:extent cx="76200" cy="311150"/>
                      <wp:effectExtent l="50800" t="12700" r="12700" b="31750"/>
                      <wp:wrapNone/>
                      <wp:docPr id="15" name="Gerade Verbindung mit Pfei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3111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DCD71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5" o:spid="_x0000_s1026" type="#_x0000_t32" style="position:absolute;margin-left:123.65pt;margin-top:34.4pt;width:6pt;height:24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&#13;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Bitte klicken Sie auf das Feld „Wählen Sie ein Element aus.“, dann </w:t>
            </w:r>
            <w:proofErr w:type="gramStart"/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>auf den kleine Pfeil</w:t>
            </w:r>
            <w:proofErr w:type="gramEnd"/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 rechts und wählen </w:t>
            </w:r>
            <w:r>
              <w:rPr>
                <w:rStyle w:val="Dropdown"/>
                <w:rFonts w:asciiTheme="minorHAnsi" w:hAnsiTheme="minorHAnsi" w:cstheme="minorHAnsi"/>
                <w:color w:val="FF0000"/>
              </w:rPr>
              <w:t>S</w:t>
            </w:r>
            <w:r w:rsidRPr="00FB4B79">
              <w:rPr>
                <w:rStyle w:val="Dropdown"/>
                <w:rFonts w:asciiTheme="minorHAnsi" w:hAnsiTheme="minorHAnsi" w:cstheme="minorHAnsi"/>
                <w:color w:val="FF0000"/>
              </w:rPr>
              <w:t xml:space="preserve">ie dann </w:t>
            </w:r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>die Kategorie, die zu Ihrem Unternehmen passt.</w:t>
            </w:r>
            <w:r>
              <w:rPr>
                <w:rStyle w:val="Dropdown"/>
                <w:rFonts w:asciiTheme="minorHAnsi" w:hAnsiTheme="minorHAnsi" w:cstheme="minorHAnsi"/>
                <w:color w:val="FF0000"/>
              </w:rPr>
              <w:t xml:space="preserve"> </w:t>
            </w:r>
          </w:p>
          <w:p w14:paraId="08492DF3" w14:textId="77777777" w:rsidR="00C52421" w:rsidRDefault="00C52421" w:rsidP="00C52421">
            <w:pPr>
              <w:rPr>
                <w:rStyle w:val="Dropdown"/>
                <w:rFonts w:asciiTheme="minorHAnsi" w:hAnsiTheme="minorHAnsi" w:cstheme="minorHAnsi"/>
              </w:rPr>
            </w:pPr>
          </w:p>
          <w:sdt>
            <w:sdtPr>
              <w:rPr>
                <w:rStyle w:val="Platzhaltertext"/>
                <w:rFonts w:cstheme="minorHAnsi"/>
              </w:rPr>
              <w:alias w:val="Essen &amp; Trinken"/>
              <w:tag w:val="Essen &amp; Trinken"/>
              <w:id w:val="1042562006"/>
              <w:placeholder>
                <w:docPart w:val="18B8B42E1B28C342B2E625E7ED0435C2"/>
              </w:placeholder>
              <w:showingPlcHdr/>
              <w15:color w:val="77B756"/>
              <w:dropDownList>
                <w:listItem w:value="Wählen Sie ein Element aus."/>
                <w:listItem w:displayText="Bar" w:value="Bar"/>
                <w:listItem w:displayText="Berggasthof" w:value="Berggasthof"/>
                <w:listItem w:displayText="Biergarten" w:value="Biergarten"/>
                <w:listItem w:displayText="Bistro" w:value="Bistro"/>
                <w:listItem w:displayText="Brauerei" w:value="Brauerei"/>
                <w:listItem w:displayText="Café" w:value="Café"/>
                <w:listItem w:displayText="Disko" w:value="Disko"/>
                <w:listItem w:displayText="Eisdiele" w:value="Eisdiele"/>
                <w:listItem w:displayText="Gaststätte" w:value="Gaststätte"/>
                <w:listItem w:displayText="Haubenlokal" w:value="Haubenlokal"/>
                <w:listItem w:displayText="Imbiss" w:value="Imbiss"/>
                <w:listItem w:displayText="Kaffeehaus" w:value="Kaffeehaus"/>
                <w:listItem w:displayText="Kneipe" w:value="Kneipe"/>
                <w:listItem w:displayText="Käserei" w:value="Käserei"/>
                <w:listItem w:displayText="NightLIfe" w:value="NightLIfe"/>
                <w:listItem w:displayText="Pizzeria" w:value="Pizzeria"/>
                <w:listItem w:displayText="Pub" w:value="Pub"/>
                <w:listItem w:displayText="Restaurant" w:value="Restaurant"/>
                <w:listItem w:displayText="Vinothek" w:value="Vinothek"/>
                <w:listItem w:displayText="Weingut" w:value="Weingut"/>
              </w:dropDownList>
            </w:sdtPr>
            <w:sdtEndPr>
              <w:rPr>
                <w:rStyle w:val="Platzhaltertext"/>
                <w:rFonts w:asciiTheme="minorHAnsi" w:hAnsiTheme="minorHAnsi" w:cs="Times New Roman"/>
              </w:rPr>
            </w:sdtEndPr>
            <w:sdtContent>
              <w:p w14:paraId="7A746CDC" w14:textId="77777777" w:rsidR="00C52421" w:rsidRPr="00FB4B79" w:rsidRDefault="00C52421" w:rsidP="00C52421">
                <w:pPr>
                  <w:rPr>
                    <w:rStyle w:val="Platzhaltertext"/>
                  </w:rPr>
                </w:pPr>
                <w:r w:rsidRPr="00FB4B79">
                  <w:rPr>
                    <w:rStyle w:val="Platzhaltertext"/>
                    <w:rFonts w:asciiTheme="minorHAnsi" w:hAnsiTheme="minorHAnsi" w:cstheme="minorHAnsi"/>
                  </w:rPr>
                  <w:t>Wählen Sie ein Element aus.</w:t>
                </w:r>
              </w:p>
            </w:sdtContent>
          </w:sdt>
          <w:p w14:paraId="32A14A21" w14:textId="68626F21" w:rsidR="003C018E" w:rsidRPr="00777D32" w:rsidRDefault="003C018E" w:rsidP="00CE4B6B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3C018E" w:rsidRPr="00777D32" w14:paraId="4BB7D676" w14:textId="77777777" w:rsidTr="00277667">
        <w:trPr>
          <w:trHeight w:val="951"/>
        </w:trPr>
        <w:tc>
          <w:tcPr>
            <w:tcW w:w="2263" w:type="dxa"/>
            <w:vAlign w:val="center"/>
          </w:tcPr>
          <w:p w14:paraId="01C81A57" w14:textId="786FA9A3" w:rsidR="003C018E" w:rsidRPr="00777D32" w:rsidRDefault="003C018E" w:rsidP="003C018E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Unterkünfte</w:t>
            </w:r>
          </w:p>
        </w:tc>
        <w:tc>
          <w:tcPr>
            <w:tcW w:w="7376" w:type="dxa"/>
            <w:vAlign w:val="center"/>
          </w:tcPr>
          <w:p w14:paraId="25831375" w14:textId="77777777" w:rsidR="00CE4B6B" w:rsidRPr="00777D32" w:rsidRDefault="00CE4B6B" w:rsidP="003C018E">
            <w:pPr>
              <w:rPr>
                <w:rFonts w:ascii="DINPro" w:hAnsi="DINPro" w:cstheme="minorHAnsi"/>
                <w:sz w:val="22"/>
                <w:szCs w:val="22"/>
              </w:rPr>
            </w:pPr>
          </w:p>
          <w:p w14:paraId="413472B1" w14:textId="77777777" w:rsidR="00C52421" w:rsidRPr="00574D26" w:rsidRDefault="00C52421" w:rsidP="00C52421">
            <w:pPr>
              <w:rPr>
                <w:rStyle w:val="Dropdown"/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1799F44" wp14:editId="11DFDCE8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439420</wp:posOffset>
                      </wp:positionV>
                      <wp:extent cx="76200" cy="311150"/>
                      <wp:effectExtent l="50800" t="12700" r="12700" b="31750"/>
                      <wp:wrapNone/>
                      <wp:docPr id="14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3111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9E484" id="Gerade Verbindung mit Pfeil 14" o:spid="_x0000_s1026" type="#_x0000_t32" style="position:absolute;margin-left:129pt;margin-top:34.6pt;width:6pt;height:24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&#13;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Bitte klicken Sie auf das Feld „Wählen Sie ein Element aus.“, dann </w:t>
            </w:r>
            <w:proofErr w:type="gramStart"/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>auf den kleine Pfeil</w:t>
            </w:r>
            <w:proofErr w:type="gramEnd"/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 rechts und wählen</w:t>
            </w:r>
            <w:r>
              <w:rPr>
                <w:rStyle w:val="Dropdown"/>
                <w:rFonts w:asciiTheme="minorHAnsi" w:hAnsiTheme="minorHAnsi" w:cstheme="minorHAnsi"/>
                <w:color w:val="FF0000"/>
              </w:rPr>
              <w:t xml:space="preserve"> Sie dann</w:t>
            </w:r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 die Kategorie, die zu Ihrem Unternehmen passt.</w:t>
            </w:r>
          </w:p>
          <w:p w14:paraId="1420CF8A" w14:textId="77777777" w:rsidR="00C52421" w:rsidRDefault="00C52421" w:rsidP="00C5242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sdt>
            <w:sdtPr>
              <w:rPr>
                <w:rStyle w:val="Dropdown2"/>
              </w:rPr>
              <w:alias w:val="Unterkünfte"/>
              <w:tag w:val="Unterkünfte"/>
              <w:id w:val="-264383655"/>
              <w:placeholder>
                <w:docPart w:val="F5987EADE443D349BEDCF90F0CBB7675"/>
              </w:placeholder>
              <w:showingPlcHdr/>
              <w15:color w:val="77B756"/>
              <w:dropDownList>
                <w:listItem w:value="Wählen Sie ein Element aus."/>
                <w:listItem w:displayText="Apartment" w:value="Apartment"/>
                <w:listItem w:displayText="Bauernhof" w:value="Bauernhof"/>
                <w:listItem w:displayText="Camping" w:value="Camping"/>
                <w:listItem w:displayText="Erholungsheim" w:value="Erholungsheim"/>
                <w:listItem w:displayText="Ferienhaus" w:value="Ferienhaus"/>
                <w:listItem w:displayText="Ferienwohnung" w:value="Ferienwohnung"/>
                <w:listItem w:displayText="Gasthof" w:value="Gasthof"/>
                <w:listItem w:displayText="Hotel" w:value="Hotel"/>
                <w:listItem w:displayText="Hotel Garni" w:value="Hotel Garni"/>
                <w:listItem w:displayText="Hütte" w:value="Hütte"/>
                <w:listItem w:displayText="Jugendherberge" w:value="Jugendherberge"/>
                <w:listItem w:displayText="Motel" w:value="Motel"/>
                <w:listItem w:displayText="Pension" w:value="Pension"/>
                <w:listItem w:displayText="Privatzimmer" w:value="Privatzimmer"/>
                <w:listItem w:displayText="Reiterhof" w:value="Reiterhof"/>
                <w:listItem w:displayText="Wohnmobilstellplatz" w:value="Wohnmobilstellplatz"/>
              </w:dropDownList>
            </w:sdtPr>
            <w:sdtEndPr>
              <w:rPr>
                <w:rStyle w:val="Absatz-Standardschriftart"/>
                <w:rFonts w:ascii="Times New Roman" w:hAnsi="Times New Roman" w:cstheme="minorHAnsi"/>
                <w:b/>
                <w:sz w:val="22"/>
                <w:szCs w:val="22"/>
              </w:rPr>
            </w:sdtEndPr>
            <w:sdtContent>
              <w:p w14:paraId="183CD415" w14:textId="68449042" w:rsidR="003C018E" w:rsidRPr="00C52421" w:rsidRDefault="00C52421" w:rsidP="00C52421">
                <w:pPr>
                  <w:rPr>
                    <w:rStyle w:val="Dropdown2"/>
                  </w:rPr>
                </w:pPr>
                <w:r w:rsidRPr="00277667">
                  <w:rPr>
                    <w:rStyle w:val="Platzhaltertext"/>
                    <w:rFonts w:asciiTheme="minorHAnsi" w:hAnsiTheme="minorHAnsi" w:cstheme="minorHAnsi"/>
                  </w:rPr>
                  <w:t>Wählen Sie ein Element aus.</w:t>
                </w:r>
              </w:p>
            </w:sdtContent>
          </w:sdt>
          <w:p w14:paraId="74A72809" w14:textId="52B8D7D4" w:rsidR="003C018E" w:rsidRPr="00777D32" w:rsidRDefault="003C018E" w:rsidP="003C018E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3C018E" w:rsidRPr="00777D32" w14:paraId="372610FD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63EF05FE" w14:textId="09C9EA1D" w:rsidR="003C018E" w:rsidRPr="00777D32" w:rsidRDefault="003C018E" w:rsidP="003C018E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 xml:space="preserve">Beschreibung Ihres Angebots </w:t>
            </w:r>
            <w:r w:rsidRPr="00777D32">
              <w:rPr>
                <w:rFonts w:ascii="DINPro" w:hAnsi="DINPro" w:cstheme="majorHAnsi"/>
                <w:color w:val="77B756"/>
              </w:rPr>
              <w:t>(</w:t>
            </w:r>
            <w:r w:rsidRPr="00777D32">
              <w:rPr>
                <w:rFonts w:ascii="DINPro" w:hAnsi="DINPro" w:cstheme="majorHAnsi"/>
                <w:color w:val="77B756"/>
                <w:szCs w:val="24"/>
              </w:rPr>
              <w:t>max. 1.000 Zeichen</w:t>
            </w:r>
            <w:r w:rsidR="00FB4B79" w:rsidRPr="00777D32">
              <w:rPr>
                <w:rFonts w:ascii="DINPro" w:hAnsi="DINPro" w:cstheme="majorHAnsi"/>
                <w:color w:val="77B756"/>
                <w:szCs w:val="24"/>
              </w:rPr>
              <w:t>, Kürzungen durch ART vorbehalten</w:t>
            </w:r>
            <w:r w:rsidRPr="00777D32">
              <w:rPr>
                <w:rFonts w:ascii="DINPro" w:hAnsi="DINPro" w:cstheme="majorHAnsi"/>
                <w:color w:val="77B756"/>
                <w:szCs w:val="24"/>
              </w:rPr>
              <w:t>)</w:t>
            </w:r>
          </w:p>
        </w:tc>
        <w:tc>
          <w:tcPr>
            <w:tcW w:w="7376" w:type="dxa"/>
            <w:vAlign w:val="center"/>
          </w:tcPr>
          <w:p w14:paraId="63C5D26A" w14:textId="426688FD" w:rsidR="003C018E" w:rsidRPr="00777D32" w:rsidRDefault="003C018E" w:rsidP="003C018E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3C018E" w:rsidRPr="00777D32" w14:paraId="3D2494F3" w14:textId="77777777" w:rsidTr="00C52421">
        <w:trPr>
          <w:trHeight w:val="846"/>
        </w:trPr>
        <w:tc>
          <w:tcPr>
            <w:tcW w:w="2263" w:type="dxa"/>
            <w:vAlign w:val="center"/>
          </w:tcPr>
          <w:p w14:paraId="41CEDED9" w14:textId="6DF067F1" w:rsidR="003C018E" w:rsidRPr="00777D32" w:rsidRDefault="003C018E" w:rsidP="003C018E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Preise</w:t>
            </w:r>
          </w:p>
        </w:tc>
        <w:tc>
          <w:tcPr>
            <w:tcW w:w="7376" w:type="dxa"/>
            <w:vAlign w:val="center"/>
          </w:tcPr>
          <w:p w14:paraId="3847FF94" w14:textId="77777777" w:rsidR="003C018E" w:rsidRPr="00777D32" w:rsidRDefault="003C018E" w:rsidP="003C018E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B6381B" w:rsidRPr="00777D32" w14:paraId="09C0236C" w14:textId="77777777" w:rsidTr="00B63B50">
        <w:trPr>
          <w:trHeight w:val="970"/>
        </w:trPr>
        <w:tc>
          <w:tcPr>
            <w:tcW w:w="2263" w:type="dxa"/>
            <w:vAlign w:val="center"/>
          </w:tcPr>
          <w:p w14:paraId="4FBA4AEE" w14:textId="05264CA0" w:rsidR="00B6381B" w:rsidRPr="00777D32" w:rsidRDefault="00B6381B" w:rsidP="003C018E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Bilder</w:t>
            </w:r>
          </w:p>
        </w:tc>
        <w:tc>
          <w:tcPr>
            <w:tcW w:w="7376" w:type="dxa"/>
            <w:vAlign w:val="center"/>
          </w:tcPr>
          <w:p w14:paraId="5FCABF42" w14:textId="3FD7457C" w:rsidR="00B6381B" w:rsidRPr="00777D32" w:rsidRDefault="0002632A" w:rsidP="00B63B50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777D32">
              <w:rPr>
                <w:rStyle w:val="Dropdown"/>
                <w:rFonts w:ascii="DINPro" w:hAnsi="DINPro"/>
                <w:sz w:val="22"/>
                <w:szCs w:val="22"/>
              </w:rPr>
              <w:t>Maximal fünf Bilder.</w:t>
            </w:r>
            <w:r w:rsidRPr="00777D32">
              <w:rPr>
                <w:rStyle w:val="Dropdown"/>
                <w:rFonts w:ascii="DINPro" w:hAnsi="DINPro"/>
                <w:sz w:val="22"/>
                <w:szCs w:val="22"/>
              </w:rPr>
              <w:br/>
            </w:r>
            <w:proofErr w:type="gramStart"/>
            <w:r w:rsidR="00B6381B" w:rsidRPr="00777D32">
              <w:rPr>
                <w:rStyle w:val="Dropdown"/>
                <w:rFonts w:ascii="DINPro" w:hAnsi="DINPro"/>
                <w:sz w:val="22"/>
                <w:szCs w:val="22"/>
              </w:rPr>
              <w:t>Wichtig</w:t>
            </w:r>
            <w:proofErr w:type="gramEnd"/>
            <w:r w:rsidR="00B6381B" w:rsidRPr="00777D32">
              <w:rPr>
                <w:rStyle w:val="Dropdown"/>
                <w:rFonts w:ascii="DINPro" w:hAnsi="DINPro"/>
                <w:sz w:val="22"/>
                <w:szCs w:val="22"/>
              </w:rPr>
              <w:t xml:space="preserve">: bitte übersenden Sie uns Ihre Bilder </w:t>
            </w:r>
            <w:r w:rsidR="00CA3D27" w:rsidRPr="00777D32">
              <w:rPr>
                <w:rStyle w:val="Dropdown"/>
                <w:rFonts w:ascii="DINPro" w:hAnsi="DINPro"/>
                <w:sz w:val="22"/>
                <w:szCs w:val="22"/>
              </w:rPr>
              <w:t xml:space="preserve">als </w:t>
            </w:r>
            <w:r w:rsidR="00B6381B" w:rsidRPr="00777D32">
              <w:rPr>
                <w:rStyle w:val="Dropdown"/>
                <w:rFonts w:ascii="DINPro" w:hAnsi="DINPro"/>
                <w:sz w:val="22"/>
                <w:szCs w:val="22"/>
              </w:rPr>
              <w:t>einzeln</w:t>
            </w:r>
            <w:r w:rsidR="00CA3D27" w:rsidRPr="00777D32">
              <w:rPr>
                <w:rStyle w:val="Dropdown"/>
                <w:rFonts w:ascii="DINPro" w:hAnsi="DINPro"/>
                <w:sz w:val="22"/>
                <w:szCs w:val="22"/>
              </w:rPr>
              <w:t>e Datei, z.B. .</w:t>
            </w:r>
            <w:proofErr w:type="spellStart"/>
            <w:r w:rsidR="00CA3D27" w:rsidRPr="00777D32">
              <w:rPr>
                <w:rStyle w:val="Dropdown"/>
                <w:rFonts w:ascii="DINPro" w:hAnsi="DINPro"/>
                <w:sz w:val="22"/>
                <w:szCs w:val="22"/>
              </w:rPr>
              <w:t>jpg</w:t>
            </w:r>
            <w:proofErr w:type="spellEnd"/>
            <w:r w:rsidR="00CA3D27" w:rsidRPr="00777D32">
              <w:rPr>
                <w:rStyle w:val="Dropdown"/>
                <w:rFonts w:ascii="DINPro" w:hAnsi="DINPro"/>
                <w:sz w:val="22"/>
                <w:szCs w:val="22"/>
              </w:rPr>
              <w:t xml:space="preserve"> oder .</w:t>
            </w:r>
            <w:proofErr w:type="spellStart"/>
            <w:r w:rsidR="00CA3D27" w:rsidRPr="00777D32">
              <w:rPr>
                <w:rStyle w:val="Dropdown"/>
                <w:rFonts w:ascii="DINPro" w:hAnsi="DINPro"/>
                <w:sz w:val="22"/>
                <w:szCs w:val="22"/>
              </w:rPr>
              <w:t>png</w:t>
            </w:r>
            <w:proofErr w:type="spellEnd"/>
            <w:r w:rsidR="00777D32" w:rsidRPr="00777D32">
              <w:rPr>
                <w:rStyle w:val="Dropdown"/>
                <w:rFonts w:ascii="DINPro" w:hAnsi="DINPro"/>
                <w:sz w:val="22"/>
                <w:szCs w:val="22"/>
              </w:rPr>
              <w:t xml:space="preserve"> </w:t>
            </w:r>
            <w:r w:rsidR="00CA3D27" w:rsidRPr="00777D32">
              <w:rPr>
                <w:rStyle w:val="Dropdown"/>
                <w:rFonts w:ascii="DINPro" w:hAnsi="DINPro"/>
                <w:sz w:val="22"/>
                <w:szCs w:val="22"/>
              </w:rPr>
              <w:t>und in einer ausreichend hohen Auflösung</w:t>
            </w:r>
            <w:r w:rsidR="00FB4B79" w:rsidRPr="00777D32">
              <w:rPr>
                <w:rStyle w:val="Dropdown"/>
                <w:rFonts w:ascii="DINPro" w:hAnsi="DINPro"/>
                <w:sz w:val="22"/>
                <w:szCs w:val="22"/>
              </w:rPr>
              <w:t>.</w:t>
            </w:r>
          </w:p>
          <w:p w14:paraId="2ABE43CD" w14:textId="77777777" w:rsidR="00B63B50" w:rsidRPr="00777D32" w:rsidRDefault="00FB4B79" w:rsidP="00B63B50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777D32">
              <w:rPr>
                <w:rStyle w:val="Dropdown"/>
                <w:rFonts w:ascii="DINPro" w:hAnsi="DINPro"/>
                <w:sz w:val="22"/>
                <w:szCs w:val="22"/>
              </w:rPr>
              <w:t>Bildunterschriften und ©-Hinweis vermerken Sie bitte hier (Zuordnung nach Dateinamen). Sollten Sie keinen ©-Hinweis angeben, gehen wir davon aus, dass das Bild ohne ©-Angabe verwendet werden kann.</w:t>
            </w:r>
          </w:p>
          <w:p w14:paraId="7136C47D" w14:textId="77777777" w:rsidR="00777D32" w:rsidRPr="00777D32" w:rsidRDefault="00777D32" w:rsidP="00B63B50">
            <w:pPr>
              <w:rPr>
                <w:rFonts w:ascii="DINPro" w:hAnsi="DINPro"/>
                <w:sz w:val="22"/>
                <w:szCs w:val="22"/>
              </w:rPr>
            </w:pPr>
          </w:p>
          <w:p w14:paraId="41A98161" w14:textId="2298D3C5" w:rsidR="00777D32" w:rsidRPr="00777D32" w:rsidRDefault="00777D32" w:rsidP="00B63B50">
            <w:pPr>
              <w:rPr>
                <w:rFonts w:ascii="DINPro" w:hAnsi="DINPro"/>
                <w:sz w:val="22"/>
                <w:szCs w:val="22"/>
              </w:rPr>
            </w:pPr>
          </w:p>
          <w:p w14:paraId="5C00E4FC" w14:textId="77777777" w:rsidR="00777D32" w:rsidRPr="00777D32" w:rsidRDefault="00777D32" w:rsidP="00B63B50">
            <w:pPr>
              <w:rPr>
                <w:rFonts w:ascii="DINPro" w:hAnsi="DINPro"/>
                <w:sz w:val="22"/>
                <w:szCs w:val="22"/>
              </w:rPr>
            </w:pPr>
          </w:p>
          <w:p w14:paraId="38D9773D" w14:textId="6C959607" w:rsidR="00777D32" w:rsidRPr="00777D32" w:rsidRDefault="00777D32" w:rsidP="00B63B50">
            <w:pPr>
              <w:rPr>
                <w:rFonts w:ascii="DINPro" w:hAnsi="DINPro"/>
                <w:sz w:val="22"/>
                <w:szCs w:val="22"/>
              </w:rPr>
            </w:pPr>
          </w:p>
        </w:tc>
      </w:tr>
      <w:tr w:rsidR="00A26805" w:rsidRPr="00777D32" w14:paraId="781BDB1B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2F24B84D" w14:textId="5FA54AF8" w:rsidR="00A26805" w:rsidRPr="00777D32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Kontaktdaten</w:t>
            </w:r>
          </w:p>
        </w:tc>
        <w:tc>
          <w:tcPr>
            <w:tcW w:w="7376" w:type="dxa"/>
            <w:vAlign w:val="center"/>
          </w:tcPr>
          <w:p w14:paraId="26FB6FE2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 xml:space="preserve">Name des Unternehmens </w:t>
            </w:r>
          </w:p>
          <w:p w14:paraId="170003FA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Inhaber</w:t>
            </w:r>
          </w:p>
          <w:p w14:paraId="76A53D3F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Straße</w:t>
            </w:r>
          </w:p>
          <w:p w14:paraId="3C2B9944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Hausnummer</w:t>
            </w:r>
          </w:p>
          <w:p w14:paraId="6FA39773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PLZ</w:t>
            </w:r>
          </w:p>
          <w:p w14:paraId="71F5F722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Ort</w:t>
            </w:r>
          </w:p>
          <w:p w14:paraId="0416C3F9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Telefon</w:t>
            </w:r>
          </w:p>
          <w:p w14:paraId="7868DB3B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Fax</w:t>
            </w:r>
          </w:p>
          <w:p w14:paraId="69AF53FA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E-Mail</w:t>
            </w:r>
          </w:p>
          <w:p w14:paraId="06358D3E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Website</w:t>
            </w:r>
          </w:p>
          <w:p w14:paraId="2EBF3332" w14:textId="526CF6F7" w:rsidR="00777D32" w:rsidRPr="00777D32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Buchungslink</w:t>
            </w:r>
          </w:p>
        </w:tc>
      </w:tr>
      <w:tr w:rsidR="00A26805" w:rsidRPr="00777D32" w14:paraId="005E0911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1E735A57" w14:textId="16C5C0AC" w:rsidR="00A26805" w:rsidRPr="00777D32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lastRenderedPageBreak/>
              <w:t>Kontaktdaten Unternehmen</w:t>
            </w:r>
            <w:r w:rsidRPr="00777D32">
              <w:rPr>
                <w:rFonts w:ascii="DINPro" w:hAnsi="DINPro" w:cstheme="majorHAnsi"/>
                <w:color w:val="77B756"/>
              </w:rPr>
              <w:t xml:space="preserve"> </w:t>
            </w:r>
            <w:r w:rsidR="00E8635B" w:rsidRPr="00777D32">
              <w:rPr>
                <w:rFonts w:ascii="DINPro" w:hAnsi="DINPro" w:cstheme="majorHAnsi"/>
                <w:color w:val="77B756"/>
              </w:rPr>
              <w:br/>
            </w:r>
            <w:r w:rsidRPr="00777D32">
              <w:rPr>
                <w:rFonts w:ascii="DINPro" w:hAnsi="DINPro" w:cstheme="majorHAnsi"/>
                <w:color w:val="77B756"/>
              </w:rPr>
              <w:t>(falls diese abweichen)</w:t>
            </w:r>
          </w:p>
        </w:tc>
        <w:tc>
          <w:tcPr>
            <w:tcW w:w="7376" w:type="dxa"/>
            <w:vAlign w:val="center"/>
          </w:tcPr>
          <w:p w14:paraId="48FA44AE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Straße</w:t>
            </w:r>
          </w:p>
          <w:p w14:paraId="44299ECD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Hausnummer</w:t>
            </w:r>
          </w:p>
          <w:p w14:paraId="0BBE0547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PLZ</w:t>
            </w:r>
          </w:p>
          <w:p w14:paraId="13DD305D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Ort</w:t>
            </w:r>
          </w:p>
          <w:p w14:paraId="279522C6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Telefon</w:t>
            </w:r>
          </w:p>
          <w:p w14:paraId="1F63C83E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Fax</w:t>
            </w:r>
          </w:p>
          <w:p w14:paraId="5205C2D9" w14:textId="77777777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E-Mail</w:t>
            </w:r>
          </w:p>
          <w:p w14:paraId="4A5D8256" w14:textId="00755C81" w:rsidR="00777D32" w:rsidRPr="00777D32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>Website</w:t>
            </w:r>
          </w:p>
        </w:tc>
      </w:tr>
      <w:tr w:rsidR="00A26805" w:rsidRPr="00777D32" w14:paraId="2D050D9C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55DD096E" w14:textId="1D06D90B" w:rsidR="00A26805" w:rsidRPr="00777D32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Zusätzliche Einordnung</w:t>
            </w:r>
          </w:p>
          <w:p w14:paraId="22081DDF" w14:textId="64143739" w:rsidR="00A26805" w:rsidRPr="00777D32" w:rsidRDefault="00A26805" w:rsidP="00A26805">
            <w:pPr>
              <w:rPr>
                <w:rFonts w:ascii="DINPro" w:hAnsi="DINPro" w:cstheme="minorHAnsi"/>
                <w:color w:val="77B756"/>
              </w:rPr>
            </w:pPr>
            <w:r w:rsidRPr="00777D32">
              <w:rPr>
                <w:rFonts w:ascii="DINPro" w:hAnsi="DINPro" w:cstheme="majorHAnsi"/>
                <w:color w:val="77B756"/>
              </w:rPr>
              <w:t>(zutreffendes bitte durch Anklicken des Quadrats ankreuzen)</w:t>
            </w:r>
          </w:p>
        </w:tc>
        <w:tc>
          <w:tcPr>
            <w:tcW w:w="7376" w:type="dxa"/>
            <w:vAlign w:val="center"/>
          </w:tcPr>
          <w:p w14:paraId="57A2E965" w14:textId="5DBE86BD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 xml:space="preserve">Barrierefrei                    </w:t>
            </w:r>
            <w:r>
              <w:rPr>
                <w:rStyle w:val="Dropdown"/>
                <w:rFonts w:ascii="DINPro" w:hAnsi="DINPro"/>
                <w:sz w:val="22"/>
                <w:szCs w:val="22"/>
              </w:rPr>
              <w:t xml:space="preserve"> </w:t>
            </w:r>
            <w:sdt>
              <w:sdtPr>
                <w:rPr>
                  <w:rStyle w:val="Dropdown"/>
                  <w:rFonts w:ascii="DINPro" w:hAnsi="DINPro"/>
                  <w:sz w:val="22"/>
                  <w:szCs w:val="22"/>
                </w:rPr>
                <w:id w:val="2044704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>
                  <w:rPr>
                    <w:rStyle w:val="Dropdown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1FE09C4A" w14:textId="31708660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 xml:space="preserve">Familien                         </w:t>
            </w:r>
            <w:r>
              <w:rPr>
                <w:rStyle w:val="Dropdown"/>
                <w:rFonts w:ascii="DINPro" w:hAnsi="DINPro"/>
                <w:sz w:val="22"/>
                <w:szCs w:val="22"/>
              </w:rPr>
              <w:t xml:space="preserve"> </w:t>
            </w: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 xml:space="preserve"> </w:t>
            </w:r>
            <w:sdt>
              <w:sdtPr>
                <w:rPr>
                  <w:rStyle w:val="Dropdown"/>
                  <w:rFonts w:ascii="DINPro" w:hAnsi="DINPro"/>
                  <w:sz w:val="22"/>
                  <w:szCs w:val="22"/>
                </w:rPr>
                <w:id w:val="-1546601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 w:rsidRPr="00C52421">
                  <w:rPr>
                    <w:rStyle w:val="Dropdown"/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6D87922" w14:textId="2A76FA64" w:rsidR="00C52421" w:rsidRPr="00C52421" w:rsidRDefault="00C52421" w:rsidP="00C52421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 xml:space="preserve">Schlechtwettertipp     </w:t>
            </w:r>
            <w:r>
              <w:rPr>
                <w:rStyle w:val="Dropdown"/>
                <w:rFonts w:ascii="DINPro" w:hAnsi="DINPro"/>
                <w:sz w:val="22"/>
                <w:szCs w:val="22"/>
              </w:rPr>
              <w:t xml:space="preserve">  </w:t>
            </w: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 xml:space="preserve">  </w:t>
            </w:r>
            <w:sdt>
              <w:sdtPr>
                <w:rPr>
                  <w:rStyle w:val="Dropdown"/>
                  <w:rFonts w:ascii="DINPro" w:hAnsi="DINPro"/>
                  <w:sz w:val="22"/>
                  <w:szCs w:val="22"/>
                </w:rPr>
                <w:id w:val="-522700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 w:rsidRPr="00C52421">
                  <w:rPr>
                    <w:rStyle w:val="Dropdown"/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C6EAD8F" w14:textId="39ABD44F" w:rsidR="00A26805" w:rsidRPr="00777D32" w:rsidRDefault="00C52421" w:rsidP="00C52421">
            <w:pPr>
              <w:rPr>
                <w:rFonts w:ascii="DINPro" w:hAnsi="DINPro"/>
                <w:sz w:val="22"/>
                <w:szCs w:val="22"/>
              </w:rPr>
            </w:pPr>
            <w:r w:rsidRPr="00C52421">
              <w:rPr>
                <w:rStyle w:val="Dropdown"/>
                <w:rFonts w:ascii="DINPro" w:hAnsi="DINPro"/>
                <w:sz w:val="22"/>
                <w:szCs w:val="22"/>
              </w:rPr>
              <w:t xml:space="preserve">E-Bike-Ladestation        </w:t>
            </w:r>
            <w:sdt>
              <w:sdtPr>
                <w:rPr>
                  <w:rStyle w:val="Dropdown"/>
                  <w:rFonts w:ascii="DINPro" w:hAnsi="DINPro"/>
                  <w:sz w:val="22"/>
                  <w:szCs w:val="22"/>
                </w:rPr>
                <w:id w:val="165356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 w:rsidRPr="00C52421">
                  <w:rPr>
                    <w:rStyle w:val="Dropdown"/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E4B6B" w:rsidRPr="00777D32" w14:paraId="458B8D36" w14:textId="77777777" w:rsidTr="00B62156">
        <w:trPr>
          <w:trHeight w:val="681"/>
        </w:trPr>
        <w:tc>
          <w:tcPr>
            <w:tcW w:w="2263" w:type="dxa"/>
            <w:vAlign w:val="center"/>
          </w:tcPr>
          <w:p w14:paraId="3318EAEE" w14:textId="070E605B" w:rsidR="00CE4B6B" w:rsidRPr="00777D32" w:rsidRDefault="00CE4B6B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Anzahl Betten</w:t>
            </w:r>
          </w:p>
        </w:tc>
        <w:tc>
          <w:tcPr>
            <w:tcW w:w="7376" w:type="dxa"/>
            <w:vAlign w:val="center"/>
          </w:tcPr>
          <w:p w14:paraId="5DF971B1" w14:textId="77777777" w:rsidR="00CE4B6B" w:rsidRPr="00777D32" w:rsidRDefault="00CE4B6B" w:rsidP="00A26805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A26805" w:rsidRPr="00777D32" w14:paraId="0CFA6AB5" w14:textId="77777777" w:rsidTr="00B62156">
        <w:trPr>
          <w:trHeight w:val="4866"/>
        </w:trPr>
        <w:tc>
          <w:tcPr>
            <w:tcW w:w="2263" w:type="dxa"/>
            <w:vAlign w:val="center"/>
          </w:tcPr>
          <w:p w14:paraId="1288C563" w14:textId="3019C265" w:rsidR="00A26805" w:rsidRPr="00777D32" w:rsidRDefault="00CE4B6B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Besonderheiten</w:t>
            </w:r>
          </w:p>
        </w:tc>
        <w:tc>
          <w:tcPr>
            <w:tcW w:w="7376" w:type="dxa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79"/>
              <w:gridCol w:w="1059"/>
              <w:gridCol w:w="2263"/>
              <w:gridCol w:w="1059"/>
            </w:tblGrid>
            <w:tr w:rsidR="00B62156" w:rsidRPr="00777D32" w14:paraId="3657D80C" w14:textId="77777777" w:rsidTr="00B62156">
              <w:tc>
                <w:tcPr>
                  <w:tcW w:w="2788" w:type="dxa"/>
                </w:tcPr>
                <w:p w14:paraId="4A2D7309" w14:textId="0CAD4F0F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Parkplätze</w:t>
                  </w:r>
                </w:p>
              </w:tc>
              <w:tc>
                <w:tcPr>
                  <w:tcW w:w="1068" w:type="dxa"/>
                </w:tcPr>
                <w:p w14:paraId="4CA2F1F1" w14:textId="3C7C6E45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16720150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222883F1" w14:textId="1B5090A2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Geschirrspüler</w:t>
                  </w:r>
                </w:p>
              </w:tc>
              <w:tc>
                <w:tcPr>
                  <w:tcW w:w="1068" w:type="dxa"/>
                </w:tcPr>
                <w:p w14:paraId="075A82C8" w14:textId="327B5195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8894982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3D712F1B" w14:textId="77777777" w:rsidTr="00B62156">
              <w:tc>
                <w:tcPr>
                  <w:tcW w:w="2788" w:type="dxa"/>
                </w:tcPr>
                <w:p w14:paraId="5F61EEA6" w14:textId="7DF09DC9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Aufzug</w:t>
                  </w:r>
                </w:p>
              </w:tc>
              <w:tc>
                <w:tcPr>
                  <w:tcW w:w="1068" w:type="dxa"/>
                </w:tcPr>
                <w:p w14:paraId="4B0D3FF4" w14:textId="20C4DD9A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4235335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565B51D3" w14:textId="288E2C73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Wäschetrockner</w:t>
                  </w:r>
                </w:p>
              </w:tc>
              <w:tc>
                <w:tcPr>
                  <w:tcW w:w="1068" w:type="dxa"/>
                </w:tcPr>
                <w:p w14:paraId="085EF1DC" w14:textId="352599CD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21460794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61C63BA4" w14:textId="77777777" w:rsidTr="00B62156">
              <w:tc>
                <w:tcPr>
                  <w:tcW w:w="2788" w:type="dxa"/>
                </w:tcPr>
                <w:p w14:paraId="3F630B9F" w14:textId="09CEDD3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Internet W-LAN</w:t>
                  </w:r>
                </w:p>
              </w:tc>
              <w:tc>
                <w:tcPr>
                  <w:tcW w:w="1068" w:type="dxa"/>
                </w:tcPr>
                <w:p w14:paraId="55C1B2E5" w14:textId="0DE3D786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9951438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02F8D6C2" w14:textId="20A55735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Mikrowelle</w:t>
                  </w:r>
                </w:p>
              </w:tc>
              <w:tc>
                <w:tcPr>
                  <w:tcW w:w="1068" w:type="dxa"/>
                </w:tcPr>
                <w:p w14:paraId="1F53829B" w14:textId="470B1ED0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490751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395C7E46" w14:textId="4A5D2A72" w:rsidTr="00B62156">
              <w:tc>
                <w:tcPr>
                  <w:tcW w:w="2788" w:type="dxa"/>
                </w:tcPr>
                <w:p w14:paraId="7CB15024" w14:textId="5DF781F5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Transferservice</w:t>
                  </w:r>
                </w:p>
              </w:tc>
              <w:tc>
                <w:tcPr>
                  <w:tcW w:w="1068" w:type="dxa"/>
                </w:tcPr>
                <w:p w14:paraId="6468C9EE" w14:textId="256FDB89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2412563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1E38B7F0" w14:textId="7F098A9C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Separate Küche</w:t>
                  </w:r>
                </w:p>
              </w:tc>
              <w:tc>
                <w:tcPr>
                  <w:tcW w:w="1068" w:type="dxa"/>
                </w:tcPr>
                <w:p w14:paraId="733244CE" w14:textId="402732C2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5591369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3BBF4D28" w14:textId="6A869A87" w:rsidTr="00B62156">
              <w:tc>
                <w:tcPr>
                  <w:tcW w:w="2788" w:type="dxa"/>
                </w:tcPr>
                <w:p w14:paraId="2C650D63" w14:textId="1B0287E8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24-Stunden-Rezeption</w:t>
                  </w:r>
                </w:p>
              </w:tc>
              <w:tc>
                <w:tcPr>
                  <w:tcW w:w="1068" w:type="dxa"/>
                </w:tcPr>
                <w:p w14:paraId="5DC7F965" w14:textId="0A3B8AFE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16350217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57EF19B6" w14:textId="4AAD3733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Grillmöglichkeit</w:t>
                  </w:r>
                </w:p>
              </w:tc>
              <w:tc>
                <w:tcPr>
                  <w:tcW w:w="1068" w:type="dxa"/>
                </w:tcPr>
                <w:p w14:paraId="48E32B72" w14:textId="13036D7F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9737868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53B14AF6" w14:textId="4E069EA9" w:rsidTr="00B62156">
              <w:tc>
                <w:tcPr>
                  <w:tcW w:w="2788" w:type="dxa"/>
                </w:tcPr>
                <w:p w14:paraId="34FFC83B" w14:textId="54EC84CD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Haustiere erlaubt</w:t>
                  </w:r>
                </w:p>
              </w:tc>
              <w:tc>
                <w:tcPr>
                  <w:tcW w:w="1068" w:type="dxa"/>
                </w:tcPr>
                <w:p w14:paraId="287135BC" w14:textId="1F9571C9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3862141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28C467A5" w14:textId="287CA79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Klimaanlage</w:t>
                  </w:r>
                </w:p>
              </w:tc>
              <w:tc>
                <w:tcPr>
                  <w:tcW w:w="1068" w:type="dxa"/>
                </w:tcPr>
                <w:p w14:paraId="6F01A8F6" w14:textId="4426E643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861825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2DAD51B8" w14:textId="2DBBD0F7" w:rsidTr="00B62156">
              <w:tc>
                <w:tcPr>
                  <w:tcW w:w="2788" w:type="dxa"/>
                </w:tcPr>
                <w:p w14:paraId="53959CCD" w14:textId="385EC122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Meerblick/Seeblick</w:t>
                  </w:r>
                </w:p>
              </w:tc>
              <w:tc>
                <w:tcPr>
                  <w:tcW w:w="1068" w:type="dxa"/>
                </w:tcPr>
                <w:p w14:paraId="6C65C37A" w14:textId="7A35DD36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20391176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63FD71B1" w14:textId="5C346B8E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Nichtraucherzimmer</w:t>
                  </w:r>
                </w:p>
              </w:tc>
              <w:tc>
                <w:tcPr>
                  <w:tcW w:w="1068" w:type="dxa"/>
                </w:tcPr>
                <w:p w14:paraId="194C6747" w14:textId="726B817B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1864852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38C8AB5E" w14:textId="2322D694" w:rsidTr="00B62156">
              <w:tc>
                <w:tcPr>
                  <w:tcW w:w="2788" w:type="dxa"/>
                </w:tcPr>
                <w:p w14:paraId="6D24D33D" w14:textId="4E56B445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Wellness</w:t>
                  </w:r>
                </w:p>
              </w:tc>
              <w:tc>
                <w:tcPr>
                  <w:tcW w:w="1068" w:type="dxa"/>
                </w:tcPr>
                <w:p w14:paraId="4FF4D880" w14:textId="34B9DBE6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183932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4215A131" w14:textId="00BE8A05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proofErr w:type="spellStart"/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Sat</w:t>
                  </w:r>
                  <w:proofErr w:type="spellEnd"/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-/Kabel-TV</w:t>
                  </w:r>
                </w:p>
              </w:tc>
              <w:tc>
                <w:tcPr>
                  <w:tcW w:w="1068" w:type="dxa"/>
                </w:tcPr>
                <w:p w14:paraId="0A8E9FB2" w14:textId="6D94E68C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1181838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45904295" w14:textId="1C911E6C" w:rsidTr="00B62156">
              <w:tc>
                <w:tcPr>
                  <w:tcW w:w="2788" w:type="dxa"/>
                </w:tcPr>
                <w:p w14:paraId="056317AF" w14:textId="33492A40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Hallenbad</w:t>
                  </w:r>
                </w:p>
              </w:tc>
              <w:tc>
                <w:tcPr>
                  <w:tcW w:w="1068" w:type="dxa"/>
                </w:tcPr>
                <w:p w14:paraId="6B31E94C" w14:textId="3162405A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13016084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6C6B464C" w14:textId="16F42CEC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Balkon/Terrasse</w:t>
                  </w:r>
                </w:p>
              </w:tc>
              <w:tc>
                <w:tcPr>
                  <w:tcW w:w="1068" w:type="dxa"/>
                </w:tcPr>
                <w:p w14:paraId="0648D5E7" w14:textId="1E3D3083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464151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09ED8611" w14:textId="3342A907" w:rsidTr="00B62156">
              <w:tc>
                <w:tcPr>
                  <w:tcW w:w="2788" w:type="dxa"/>
                </w:tcPr>
                <w:p w14:paraId="4A5715D6" w14:textId="62B3EA95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Kamin oder Ofen</w:t>
                  </w:r>
                </w:p>
              </w:tc>
              <w:tc>
                <w:tcPr>
                  <w:tcW w:w="1068" w:type="dxa"/>
                </w:tcPr>
                <w:p w14:paraId="6C45216D" w14:textId="2E38BE3F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1171808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1C4085BB" w14:textId="202338A2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Garten/Park</w:t>
                  </w:r>
                </w:p>
              </w:tc>
              <w:tc>
                <w:tcPr>
                  <w:tcW w:w="1068" w:type="dxa"/>
                </w:tcPr>
                <w:p w14:paraId="1F5B4E88" w14:textId="2DEB8E4D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4924521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545EF260" w14:textId="0CE07AD8" w:rsidTr="00B62156">
              <w:tc>
                <w:tcPr>
                  <w:tcW w:w="2788" w:type="dxa"/>
                </w:tcPr>
                <w:p w14:paraId="783CED0D" w14:textId="19D14194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Bettwäsche</w:t>
                  </w:r>
                </w:p>
              </w:tc>
              <w:tc>
                <w:tcPr>
                  <w:tcW w:w="1068" w:type="dxa"/>
                </w:tcPr>
                <w:p w14:paraId="79CA9794" w14:textId="284BF9EE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15468205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0FE3D392" w14:textId="01E0EB0A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Verleih Fahrrad</w:t>
                  </w:r>
                </w:p>
              </w:tc>
              <w:tc>
                <w:tcPr>
                  <w:tcW w:w="1068" w:type="dxa"/>
                </w:tcPr>
                <w:p w14:paraId="1AD5763B" w14:textId="3FC9E2A2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21224528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635095FB" w14:textId="0A256D09" w:rsidTr="00B62156">
              <w:tc>
                <w:tcPr>
                  <w:tcW w:w="2788" w:type="dxa"/>
                </w:tcPr>
                <w:p w14:paraId="59852105" w14:textId="659EE020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Waschmaschine</w:t>
                  </w:r>
                </w:p>
              </w:tc>
              <w:tc>
                <w:tcPr>
                  <w:tcW w:w="1068" w:type="dxa"/>
                </w:tcPr>
                <w:p w14:paraId="09FC463A" w14:textId="33CEA35C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928967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32EB41A4" w14:textId="3BAC5612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Verleih E-Bike</w:t>
                  </w:r>
                </w:p>
              </w:tc>
              <w:tc>
                <w:tcPr>
                  <w:tcW w:w="1068" w:type="dxa"/>
                </w:tcPr>
                <w:p w14:paraId="58D49D34" w14:textId="1F7D2E3B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21150082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1E3325C4" w14:textId="6F9FB0CD" w:rsidTr="00B62156">
              <w:tc>
                <w:tcPr>
                  <w:tcW w:w="2788" w:type="dxa"/>
                </w:tcPr>
                <w:p w14:paraId="25969DDE" w14:textId="45B0260E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Geschirrspüler</w:t>
                  </w:r>
                </w:p>
              </w:tc>
              <w:tc>
                <w:tcPr>
                  <w:tcW w:w="1068" w:type="dxa"/>
                </w:tcPr>
                <w:p w14:paraId="6FAE1476" w14:textId="0E8F8D96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8511479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2FAA7021" w14:textId="7FD50BB5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Verleih Kanu</w:t>
                  </w:r>
                </w:p>
              </w:tc>
              <w:tc>
                <w:tcPr>
                  <w:tcW w:w="1068" w:type="dxa"/>
                </w:tcPr>
                <w:p w14:paraId="5C4E8B4D" w14:textId="151A00A6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0867321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4F155388" w14:textId="4C42F94A" w:rsidTr="00B62156">
              <w:tc>
                <w:tcPr>
                  <w:tcW w:w="2788" w:type="dxa"/>
                </w:tcPr>
                <w:p w14:paraId="2B3C9B0F" w14:textId="45D78AE8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Waschmaschine</w:t>
                  </w:r>
                </w:p>
              </w:tc>
              <w:tc>
                <w:tcPr>
                  <w:tcW w:w="1068" w:type="dxa"/>
                </w:tcPr>
                <w:p w14:paraId="1F6DBBA8" w14:textId="0CF9C818" w:rsidR="00B62156" w:rsidRPr="00777D32" w:rsidRDefault="00775A4E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75207801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646A1B27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1068" w:type="dxa"/>
                </w:tcPr>
                <w:p w14:paraId="40627070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</w:tbl>
          <w:p w14:paraId="24091F17" w14:textId="2B2F137E" w:rsidR="00B62156" w:rsidRPr="00777D32" w:rsidRDefault="00B62156" w:rsidP="00A26805">
            <w:pPr>
              <w:rPr>
                <w:rStyle w:val="Dropdown"/>
                <w:rFonts w:ascii="DINPro" w:hAnsi="DINPro"/>
                <w:sz w:val="22"/>
                <w:szCs w:val="22"/>
              </w:rPr>
            </w:pPr>
          </w:p>
        </w:tc>
      </w:tr>
      <w:tr w:rsidR="00B62156" w:rsidRPr="00777D32" w14:paraId="590A6371" w14:textId="77777777" w:rsidTr="00B6381B">
        <w:trPr>
          <w:trHeight w:val="1087"/>
        </w:trPr>
        <w:tc>
          <w:tcPr>
            <w:tcW w:w="2263" w:type="dxa"/>
            <w:vAlign w:val="center"/>
          </w:tcPr>
          <w:p w14:paraId="11C0642A" w14:textId="7FD9B641" w:rsidR="00B62156" w:rsidRPr="00777D32" w:rsidRDefault="00B62156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Gesprochene Sprachen</w:t>
            </w:r>
          </w:p>
        </w:tc>
        <w:tc>
          <w:tcPr>
            <w:tcW w:w="7376" w:type="dxa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75"/>
              <w:gridCol w:w="3575"/>
            </w:tblGrid>
            <w:tr w:rsidR="00B62156" w:rsidRPr="00777D32" w14:paraId="197F6CE1" w14:textId="77777777" w:rsidTr="00B62156">
              <w:tc>
                <w:tcPr>
                  <w:tcW w:w="3575" w:type="dxa"/>
                </w:tcPr>
                <w:p w14:paraId="4318E57F" w14:textId="226E3E51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Deutsch</w:t>
                  </w:r>
                  <w:r w:rsid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           </w:t>
                  </w:r>
                  <w:r w:rsidR="00C52421" w:rsidRPr="00C52421">
                    <w:rPr>
                      <w:rStyle w:val="Dropdown"/>
                      <w:rFonts w:ascii="DINPro" w:hAnsi="DINPro"/>
                      <w:sz w:val="36"/>
                      <w:szCs w:val="36"/>
                    </w:rPr>
                    <w:t xml:space="preserve"> </w:t>
                  </w:r>
                  <w:r w:rsid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8523879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2D2903B1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0993C387" w14:textId="77777777" w:rsidTr="00B62156">
              <w:tc>
                <w:tcPr>
                  <w:tcW w:w="3575" w:type="dxa"/>
                </w:tcPr>
                <w:p w14:paraId="4880A378" w14:textId="18F82B43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Englisch</w:t>
                  </w:r>
                  <w:r w:rsid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               </w:t>
                  </w: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8141386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0A0C011F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71AC1599" w14:textId="77777777" w:rsidTr="00B62156">
              <w:tc>
                <w:tcPr>
                  <w:tcW w:w="3575" w:type="dxa"/>
                </w:tcPr>
                <w:p w14:paraId="04C0CD8A" w14:textId="22F2665C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Russisch</w:t>
                  </w:r>
                  <w:r w:rsid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             </w:t>
                  </w:r>
                  <w:r w:rsidR="00C52421" w:rsidRP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</w:t>
                  </w: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4713319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7399E326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1D075412" w14:textId="77777777" w:rsidTr="00B62156">
              <w:tc>
                <w:tcPr>
                  <w:tcW w:w="3575" w:type="dxa"/>
                </w:tcPr>
                <w:p w14:paraId="71C584E4" w14:textId="3B1843F5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Französisch</w:t>
                  </w:r>
                  <w:r w:rsid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     </w:t>
                  </w:r>
                  <w:r w:rsidR="00C52421" w:rsidRPr="00C52421">
                    <w:rPr>
                      <w:rStyle w:val="Dropdown"/>
                      <w:rFonts w:ascii="DINPro" w:hAnsi="DINPro"/>
                      <w:sz w:val="32"/>
                      <w:szCs w:val="32"/>
                    </w:rPr>
                    <w:t xml:space="preserve"> </w:t>
                  </w:r>
                  <w:r w:rsid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 </w:t>
                  </w: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68616419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418817D6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10ED6903" w14:textId="77777777" w:rsidTr="00B62156">
              <w:tc>
                <w:tcPr>
                  <w:tcW w:w="3575" w:type="dxa"/>
                </w:tcPr>
                <w:p w14:paraId="3D30FC86" w14:textId="5BC6768E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Italienisch</w:t>
                  </w:r>
                  <w:r w:rsid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        </w:t>
                  </w:r>
                  <w:r w:rsidR="00C52421" w:rsidRPr="00C52421">
                    <w:rPr>
                      <w:rStyle w:val="Dropdown"/>
                      <w:rFonts w:ascii="DINPro" w:hAnsi="DINPro"/>
                      <w:sz w:val="28"/>
                      <w:szCs w:val="28"/>
                    </w:rPr>
                    <w:t xml:space="preserve"> </w:t>
                  </w:r>
                  <w:r w:rsidR="00C52421" w:rsidRPr="00C52421">
                    <w:rPr>
                      <w:rStyle w:val="Dropdown"/>
                      <w:rFonts w:ascii="DINPro" w:hAnsi="DINPro"/>
                      <w:sz w:val="13"/>
                      <w:szCs w:val="13"/>
                    </w:rPr>
                    <w:t xml:space="preserve"> </w:t>
                  </w:r>
                  <w:r w:rsid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</w:t>
                  </w:r>
                  <w:r w:rsidR="00C52421" w:rsidRP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</w:t>
                  </w: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-6798938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1B546D2F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5CE218BF" w14:textId="77777777" w:rsidTr="00B62156">
              <w:tc>
                <w:tcPr>
                  <w:tcW w:w="3575" w:type="dxa"/>
                </w:tcPr>
                <w:p w14:paraId="7EE24FC2" w14:textId="17FCE413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Niederländisch</w:t>
                  </w:r>
                  <w:r w:rsidR="00C52421" w:rsidRPr="00C52421">
                    <w:rPr>
                      <w:rStyle w:val="Dropdown"/>
                      <w:rFonts w:ascii="DINPro" w:hAnsi="DINPro"/>
                      <w:sz w:val="44"/>
                      <w:szCs w:val="44"/>
                    </w:rPr>
                    <w:t xml:space="preserve"> </w:t>
                  </w:r>
                  <w:r w:rsidR="00C52421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 xml:space="preserve">  </w:t>
                  </w:r>
                  <w:sdt>
                    <w:sdtPr>
                      <w:rPr>
                        <w:rStyle w:val="Dropdown"/>
                        <w:rFonts w:ascii="DINPro" w:hAnsi="DINPro"/>
                        <w:sz w:val="22"/>
                        <w:szCs w:val="22"/>
                      </w:rPr>
                      <w:id w:val="15558856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4B1AC41B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</w:tbl>
          <w:p w14:paraId="1CCF555C" w14:textId="77777777" w:rsidR="00B62156" w:rsidRPr="00777D32" w:rsidRDefault="00B62156" w:rsidP="00A26805">
            <w:pPr>
              <w:rPr>
                <w:rStyle w:val="Dropdown"/>
                <w:rFonts w:ascii="DINPro" w:hAnsi="DINPro"/>
                <w:sz w:val="22"/>
                <w:szCs w:val="22"/>
              </w:rPr>
            </w:pPr>
          </w:p>
        </w:tc>
      </w:tr>
      <w:tr w:rsidR="00CE4B6B" w:rsidRPr="00777D32" w14:paraId="1F6755C1" w14:textId="77777777" w:rsidTr="00B6381B">
        <w:trPr>
          <w:trHeight w:val="1087"/>
        </w:trPr>
        <w:tc>
          <w:tcPr>
            <w:tcW w:w="2263" w:type="dxa"/>
            <w:vAlign w:val="center"/>
          </w:tcPr>
          <w:p w14:paraId="3EC07C6B" w14:textId="466D260D" w:rsidR="00CE4B6B" w:rsidRPr="00777D32" w:rsidRDefault="00CE4B6B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Öffentliche Verkehrsmittel</w:t>
            </w:r>
          </w:p>
        </w:tc>
        <w:tc>
          <w:tcPr>
            <w:tcW w:w="7376" w:type="dxa"/>
            <w:vAlign w:val="center"/>
          </w:tcPr>
          <w:p w14:paraId="7971D78E" w14:textId="77777777" w:rsidR="00CE4B6B" w:rsidRPr="00777D32" w:rsidRDefault="00CE4B6B" w:rsidP="00A26805">
            <w:pPr>
              <w:rPr>
                <w:rStyle w:val="Dropdown"/>
                <w:rFonts w:ascii="DINPro" w:hAnsi="DINPro"/>
                <w:sz w:val="22"/>
                <w:szCs w:val="22"/>
              </w:rPr>
            </w:pPr>
          </w:p>
        </w:tc>
      </w:tr>
      <w:tr w:rsidR="00A26805" w:rsidRPr="00777D32" w14:paraId="1698BD77" w14:textId="77777777" w:rsidTr="00B6381B">
        <w:trPr>
          <w:trHeight w:val="1273"/>
        </w:trPr>
        <w:tc>
          <w:tcPr>
            <w:tcW w:w="2263" w:type="dxa"/>
            <w:vAlign w:val="center"/>
          </w:tcPr>
          <w:p w14:paraId="4986F5F9" w14:textId="00FF39EB" w:rsidR="00A26805" w:rsidRPr="00777D32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lastRenderedPageBreak/>
              <w:t xml:space="preserve">Anfahrt </w:t>
            </w:r>
          </w:p>
        </w:tc>
        <w:tc>
          <w:tcPr>
            <w:tcW w:w="7376" w:type="dxa"/>
            <w:vAlign w:val="center"/>
          </w:tcPr>
          <w:p w14:paraId="599725FA" w14:textId="77777777" w:rsidR="00A26805" w:rsidRPr="00777D32" w:rsidRDefault="00A26805" w:rsidP="00A26805">
            <w:pPr>
              <w:rPr>
                <w:rStyle w:val="Dropdown"/>
                <w:rFonts w:ascii="DINPro" w:hAnsi="DINPro"/>
                <w:sz w:val="22"/>
                <w:szCs w:val="22"/>
              </w:rPr>
            </w:pPr>
          </w:p>
        </w:tc>
      </w:tr>
      <w:tr w:rsidR="00B62156" w:rsidRPr="00777D32" w14:paraId="5BC665E4" w14:textId="77777777" w:rsidTr="00B6381B">
        <w:trPr>
          <w:trHeight w:val="1273"/>
        </w:trPr>
        <w:tc>
          <w:tcPr>
            <w:tcW w:w="2263" w:type="dxa"/>
            <w:vAlign w:val="center"/>
          </w:tcPr>
          <w:p w14:paraId="668D4C15" w14:textId="5A5D91AF" w:rsidR="00B62156" w:rsidRPr="00777D32" w:rsidRDefault="00B62156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Parken</w:t>
            </w:r>
          </w:p>
        </w:tc>
        <w:tc>
          <w:tcPr>
            <w:tcW w:w="7376" w:type="dxa"/>
            <w:vAlign w:val="center"/>
          </w:tcPr>
          <w:p w14:paraId="55ACA86E" w14:textId="77777777" w:rsidR="00B62156" w:rsidRPr="00777D32" w:rsidRDefault="00B62156" w:rsidP="00A26805">
            <w:pPr>
              <w:rPr>
                <w:rStyle w:val="Dropdown"/>
                <w:rFonts w:ascii="DINPro" w:hAnsi="DINPro"/>
                <w:sz w:val="22"/>
                <w:szCs w:val="22"/>
              </w:rPr>
            </w:pPr>
          </w:p>
        </w:tc>
      </w:tr>
      <w:tr w:rsidR="00A26805" w:rsidRPr="00777D32" w14:paraId="1BBAF64F" w14:textId="77777777" w:rsidTr="00B6381B">
        <w:trPr>
          <w:trHeight w:val="983"/>
        </w:trPr>
        <w:tc>
          <w:tcPr>
            <w:tcW w:w="2263" w:type="dxa"/>
            <w:vAlign w:val="center"/>
          </w:tcPr>
          <w:p w14:paraId="3A8AD1DA" w14:textId="6E606BE3" w:rsidR="00A26805" w:rsidRPr="00777D32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Öffnungszeiten</w:t>
            </w:r>
          </w:p>
        </w:tc>
        <w:tc>
          <w:tcPr>
            <w:tcW w:w="7376" w:type="dxa"/>
            <w:vAlign w:val="center"/>
          </w:tcPr>
          <w:tbl>
            <w:tblPr>
              <w:tblStyle w:val="Tabellenraster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383"/>
              <w:gridCol w:w="2383"/>
              <w:gridCol w:w="2384"/>
            </w:tblGrid>
            <w:tr w:rsidR="00B62156" w:rsidRPr="00777D32" w14:paraId="2FFD936D" w14:textId="77777777" w:rsidTr="001E2814">
              <w:tc>
                <w:tcPr>
                  <w:tcW w:w="2383" w:type="dxa"/>
                </w:tcPr>
                <w:p w14:paraId="550A6663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3" w:type="dxa"/>
                </w:tcPr>
                <w:p w14:paraId="0B06D69C" w14:textId="6C1347C9" w:rsidR="00B62156" w:rsidRPr="00777D32" w:rsidRDefault="00B62156" w:rsidP="005662D3">
                  <w:pPr>
                    <w:framePr w:hSpace="180" w:wrap="around" w:vAnchor="text" w:hAnchor="margin" w:y="227"/>
                    <w:jc w:val="center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Von</w:t>
                  </w:r>
                </w:p>
              </w:tc>
              <w:tc>
                <w:tcPr>
                  <w:tcW w:w="2384" w:type="dxa"/>
                </w:tcPr>
                <w:p w14:paraId="2063CEB4" w14:textId="3201C8EC" w:rsidR="00B62156" w:rsidRPr="00777D32" w:rsidRDefault="00B62156" w:rsidP="005662D3">
                  <w:pPr>
                    <w:framePr w:hSpace="180" w:wrap="around" w:vAnchor="text" w:hAnchor="margin" w:y="227"/>
                    <w:jc w:val="center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Bis</w:t>
                  </w:r>
                </w:p>
              </w:tc>
            </w:tr>
            <w:tr w:rsidR="00B62156" w:rsidRPr="00777D32" w14:paraId="218D647D" w14:textId="77777777" w:rsidTr="001E2814">
              <w:tc>
                <w:tcPr>
                  <w:tcW w:w="2383" w:type="dxa"/>
                </w:tcPr>
                <w:p w14:paraId="2E0D93BE" w14:textId="3E3C554C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Montag</w:t>
                  </w:r>
                </w:p>
              </w:tc>
              <w:tc>
                <w:tcPr>
                  <w:tcW w:w="2383" w:type="dxa"/>
                </w:tcPr>
                <w:p w14:paraId="59E99D04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723976BF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6C45C36F" w14:textId="77777777" w:rsidTr="001E2814">
              <w:tc>
                <w:tcPr>
                  <w:tcW w:w="2383" w:type="dxa"/>
                </w:tcPr>
                <w:p w14:paraId="4854E6DA" w14:textId="38CEC1D8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Dienstag</w:t>
                  </w:r>
                </w:p>
              </w:tc>
              <w:tc>
                <w:tcPr>
                  <w:tcW w:w="2383" w:type="dxa"/>
                </w:tcPr>
                <w:p w14:paraId="7C29120F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4EA6B39F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018D497D" w14:textId="77777777" w:rsidTr="001E2814">
              <w:tc>
                <w:tcPr>
                  <w:tcW w:w="2383" w:type="dxa"/>
                </w:tcPr>
                <w:p w14:paraId="4B677003" w14:textId="04F458C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Mittwoch</w:t>
                  </w:r>
                </w:p>
              </w:tc>
              <w:tc>
                <w:tcPr>
                  <w:tcW w:w="2383" w:type="dxa"/>
                </w:tcPr>
                <w:p w14:paraId="5A40F223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08961AC2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1F604166" w14:textId="77777777" w:rsidTr="001E2814">
              <w:tc>
                <w:tcPr>
                  <w:tcW w:w="2383" w:type="dxa"/>
                </w:tcPr>
                <w:p w14:paraId="2448FF0D" w14:textId="6CE39EBC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Donnerstag</w:t>
                  </w:r>
                </w:p>
              </w:tc>
              <w:tc>
                <w:tcPr>
                  <w:tcW w:w="2383" w:type="dxa"/>
                </w:tcPr>
                <w:p w14:paraId="1F6D69DF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43834E51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7EC627CE" w14:textId="77777777" w:rsidTr="001E2814">
              <w:tc>
                <w:tcPr>
                  <w:tcW w:w="2383" w:type="dxa"/>
                </w:tcPr>
                <w:p w14:paraId="4AB99842" w14:textId="6B871A09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Freitag</w:t>
                  </w:r>
                </w:p>
              </w:tc>
              <w:tc>
                <w:tcPr>
                  <w:tcW w:w="2383" w:type="dxa"/>
                </w:tcPr>
                <w:p w14:paraId="4D12EA47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69B27883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2E0D15CD" w14:textId="77777777" w:rsidTr="001E2814">
              <w:tc>
                <w:tcPr>
                  <w:tcW w:w="2383" w:type="dxa"/>
                </w:tcPr>
                <w:p w14:paraId="12F21176" w14:textId="14682268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Samstag</w:t>
                  </w:r>
                </w:p>
              </w:tc>
              <w:tc>
                <w:tcPr>
                  <w:tcW w:w="2383" w:type="dxa"/>
                </w:tcPr>
                <w:p w14:paraId="6B9486A6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3BFE83A5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B62156" w:rsidRPr="00777D32" w14:paraId="425F24A9" w14:textId="77777777" w:rsidTr="001E2814">
              <w:tc>
                <w:tcPr>
                  <w:tcW w:w="2383" w:type="dxa"/>
                </w:tcPr>
                <w:p w14:paraId="470A308A" w14:textId="5070889D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Sonntag</w:t>
                  </w:r>
                </w:p>
              </w:tc>
              <w:tc>
                <w:tcPr>
                  <w:tcW w:w="2383" w:type="dxa"/>
                </w:tcPr>
                <w:p w14:paraId="6CF4FA84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0D3B98BC" w14:textId="77777777" w:rsidR="00B62156" w:rsidRPr="00777D32" w:rsidRDefault="00B62156" w:rsidP="005662D3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</w:tbl>
          <w:p w14:paraId="7AA15EB3" w14:textId="77777777" w:rsidR="00A26805" w:rsidRPr="00777D32" w:rsidRDefault="00A26805" w:rsidP="00A26805">
            <w:pPr>
              <w:rPr>
                <w:rStyle w:val="Dropdown"/>
                <w:rFonts w:ascii="DINPro" w:hAnsi="DINPro"/>
                <w:sz w:val="22"/>
                <w:szCs w:val="22"/>
              </w:rPr>
            </w:pPr>
          </w:p>
        </w:tc>
      </w:tr>
      <w:tr w:rsidR="00A26805" w:rsidRPr="00777D32" w14:paraId="692C5831" w14:textId="77777777" w:rsidTr="00CA3D27">
        <w:trPr>
          <w:trHeight w:val="2189"/>
        </w:trPr>
        <w:tc>
          <w:tcPr>
            <w:tcW w:w="2263" w:type="dxa"/>
            <w:vAlign w:val="center"/>
          </w:tcPr>
          <w:p w14:paraId="7A4472C7" w14:textId="7046FB52" w:rsidR="00A26805" w:rsidRPr="00777D32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" w:hAnsi="DINPro" w:cstheme="majorHAnsi"/>
                <w:color w:val="77B756"/>
                <w:sz w:val="24"/>
                <w:szCs w:val="24"/>
              </w:rPr>
              <w:t>Zusätzliche Informationen</w:t>
            </w:r>
          </w:p>
        </w:tc>
        <w:tc>
          <w:tcPr>
            <w:tcW w:w="7376" w:type="dxa"/>
            <w:vAlign w:val="center"/>
          </w:tcPr>
          <w:p w14:paraId="2EF431EF" w14:textId="77777777" w:rsidR="00A26805" w:rsidRPr="00777D32" w:rsidRDefault="00A26805" w:rsidP="00A26805">
            <w:pPr>
              <w:rPr>
                <w:rStyle w:val="Dropdown"/>
                <w:rFonts w:ascii="DINPro" w:hAnsi="DINPro"/>
                <w:sz w:val="22"/>
                <w:szCs w:val="22"/>
              </w:rPr>
            </w:pPr>
          </w:p>
        </w:tc>
      </w:tr>
    </w:tbl>
    <w:p w14:paraId="72628A42" w14:textId="77777777" w:rsidR="00A364D6" w:rsidRPr="00777D32" w:rsidRDefault="00A364D6" w:rsidP="00A364D6">
      <w:pPr>
        <w:ind w:left="298"/>
        <w:jc w:val="center"/>
        <w:rPr>
          <w:rFonts w:ascii="DINPro" w:hAnsi="DINPro" w:cstheme="minorHAnsi"/>
          <w:sz w:val="24"/>
          <w:szCs w:val="24"/>
        </w:rPr>
      </w:pPr>
    </w:p>
    <w:p w14:paraId="5567BB2E" w14:textId="77777777" w:rsidR="00277667" w:rsidRPr="00777D32" w:rsidRDefault="00277667" w:rsidP="004E2F8D">
      <w:pPr>
        <w:rPr>
          <w:rFonts w:ascii="DINPro" w:hAnsi="DINPro" w:cstheme="minorHAnsi"/>
          <w:sz w:val="22"/>
          <w:szCs w:val="22"/>
        </w:rPr>
      </w:pPr>
    </w:p>
    <w:p w14:paraId="42DCFEED" w14:textId="73671A45" w:rsidR="004E2F8D" w:rsidRPr="00777D32" w:rsidRDefault="00824B9D" w:rsidP="004E2F8D">
      <w:pPr>
        <w:rPr>
          <w:rFonts w:ascii="DINPro" w:hAnsi="DINPro" w:cstheme="minorHAnsi"/>
          <w:sz w:val="22"/>
          <w:szCs w:val="22"/>
        </w:rPr>
      </w:pPr>
      <w:r w:rsidRPr="00777D32">
        <w:rPr>
          <w:rFonts w:ascii="DINPro" w:hAnsi="DINPro" w:cstheme="minorHAnsi"/>
          <w:sz w:val="22"/>
          <w:szCs w:val="22"/>
        </w:rPr>
        <w:t xml:space="preserve">Hinweise: </w:t>
      </w:r>
    </w:p>
    <w:p w14:paraId="23BBD9F8" w14:textId="77777777" w:rsidR="00E8635B" w:rsidRPr="00777D32" w:rsidRDefault="00D119C2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sz w:val="22"/>
          <w:szCs w:val="22"/>
        </w:rPr>
        <w:t>Der ART behält sich vor</w:t>
      </w:r>
      <w:r w:rsidR="004E2F8D" w:rsidRPr="00777D32">
        <w:rPr>
          <w:rFonts w:ascii="DINPro" w:hAnsi="DINPro" w:cstheme="minorHAnsi"/>
          <w:sz w:val="22"/>
          <w:szCs w:val="22"/>
        </w:rPr>
        <w:t>,</w:t>
      </w:r>
      <w:r w:rsidRPr="00777D32">
        <w:rPr>
          <w:rFonts w:ascii="DINPro" w:hAnsi="DINPro" w:cstheme="minorHAnsi"/>
          <w:sz w:val="22"/>
          <w:szCs w:val="22"/>
        </w:rPr>
        <w:t xml:space="preserve"> inhaltliche Zuarbeiten sinngemäß zu kürzen.</w:t>
      </w:r>
      <w:r w:rsidR="004E2F8D" w:rsidRPr="00777D32">
        <w:rPr>
          <w:rFonts w:ascii="DINPro" w:hAnsi="DINPro" w:cstheme="minorHAnsi"/>
          <w:sz w:val="22"/>
          <w:szCs w:val="22"/>
        </w:rPr>
        <w:t xml:space="preserve"> </w:t>
      </w:r>
      <w:r w:rsidR="004E2F8D" w:rsidRPr="00777D32">
        <w:rPr>
          <w:rFonts w:ascii="DINPro" w:hAnsi="DINPro" w:cstheme="minorHAnsi"/>
          <w:color w:val="000000"/>
          <w:sz w:val="22"/>
          <w:szCs w:val="22"/>
        </w:rPr>
        <w:t>Mit der Übersendung der Angaben erklären Sie sich damit einverstanden, dass der ART diese sowie die mitgeschickten Bilddateien zur Veröffentlichung auf dem Portal </w:t>
      </w:r>
      <w:hyperlink r:id="rId12" w:tgtFrame="_blank" w:history="1">
        <w:r w:rsidR="004E2F8D" w:rsidRPr="00777D32">
          <w:rPr>
            <w:rStyle w:val="Hyperlink"/>
            <w:rFonts w:ascii="DINPro" w:hAnsi="DINPro" w:cstheme="minorHAnsi"/>
            <w:color w:val="6FAC43"/>
            <w:sz w:val="22"/>
            <w:szCs w:val="22"/>
          </w:rPr>
          <w:t>www.altmark.de</w:t>
        </w:r>
      </w:hyperlink>
      <w:r w:rsidR="004E2F8D" w:rsidRPr="00777D32">
        <w:rPr>
          <w:rFonts w:ascii="DINPro" w:hAnsi="DINPro" w:cstheme="minorHAnsi"/>
          <w:color w:val="000000"/>
          <w:sz w:val="22"/>
          <w:szCs w:val="22"/>
        </w:rPr>
        <w:t> verwenden darf.</w:t>
      </w:r>
      <w:r w:rsidR="00A47381" w:rsidRPr="00777D32">
        <w:rPr>
          <w:rFonts w:ascii="DINPro" w:hAnsi="DINPro" w:cstheme="minorHAnsi"/>
          <w:color w:val="000000"/>
          <w:sz w:val="22"/>
          <w:szCs w:val="22"/>
        </w:rPr>
        <w:t xml:space="preserve"> </w:t>
      </w:r>
      <w:r w:rsidR="004E2F8D" w:rsidRPr="00777D32">
        <w:rPr>
          <w:rFonts w:ascii="DINPro" w:hAnsi="DINPro" w:cstheme="minorHAnsi"/>
          <w:color w:val="000000"/>
          <w:sz w:val="22"/>
          <w:szCs w:val="22"/>
        </w:rPr>
        <w:t>Sie erklären damit weiter, dass Sie entweder Eigentümer des Materials sind oder Ihnen die Zustimmung zur Nutzung für die oben genannte Verwendung vorliegt.</w:t>
      </w:r>
      <w:r w:rsidR="004C19B3" w:rsidRPr="00777D32">
        <w:rPr>
          <w:rFonts w:ascii="DINPro" w:hAnsi="DINPro" w:cstheme="minorHAnsi"/>
          <w:color w:val="000000"/>
          <w:sz w:val="22"/>
          <w:szCs w:val="22"/>
        </w:rPr>
        <w:t xml:space="preserve"> </w:t>
      </w:r>
      <w:r w:rsidR="00A47381" w:rsidRPr="00777D32">
        <w:rPr>
          <w:rFonts w:ascii="DINPro" w:hAnsi="DINPro" w:cstheme="minorHAnsi"/>
          <w:color w:val="000000"/>
          <w:sz w:val="22"/>
          <w:szCs w:val="22"/>
        </w:rPr>
        <w:t xml:space="preserve">Weitergehend ist die </w:t>
      </w:r>
      <w:hyperlink r:id="rId13" w:history="1">
        <w:r w:rsidR="00A47381" w:rsidRPr="00777D32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Datenschutzerklärung</w:t>
        </w:r>
      </w:hyperlink>
      <w:r w:rsidR="00A47381" w:rsidRPr="00777D32">
        <w:rPr>
          <w:rFonts w:ascii="DINPro" w:hAnsi="DINPro" w:cstheme="minorHAnsi"/>
          <w:color w:val="77B756"/>
          <w:sz w:val="22"/>
          <w:szCs w:val="22"/>
        </w:rPr>
        <w:t xml:space="preserve"> </w:t>
      </w:r>
      <w:r w:rsidR="00A47381" w:rsidRPr="00777D32">
        <w:rPr>
          <w:rFonts w:ascii="DINPro" w:hAnsi="DINPro" w:cstheme="minorHAnsi"/>
          <w:color w:val="000000"/>
          <w:sz w:val="22"/>
          <w:szCs w:val="22"/>
        </w:rPr>
        <w:t>zu beachten.</w:t>
      </w:r>
      <w:r w:rsidR="00026AF3" w:rsidRPr="00777D32">
        <w:rPr>
          <w:rFonts w:ascii="DINPro" w:hAnsi="DINPro" w:cstheme="minorHAnsi"/>
          <w:color w:val="000000"/>
          <w:sz w:val="22"/>
          <w:szCs w:val="22"/>
        </w:rPr>
        <w:t xml:space="preserve"> </w:t>
      </w:r>
    </w:p>
    <w:p w14:paraId="0273AA99" w14:textId="6ACAE818" w:rsidR="009E7375" w:rsidRPr="00777D32" w:rsidRDefault="00E8635B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 xml:space="preserve">Mit der gleichzeitigen Übernahme Ihrer Daten auf </w:t>
      </w:r>
      <w:r w:rsidR="00026AF3" w:rsidRPr="00777D32">
        <w:rPr>
          <w:rFonts w:ascii="DINPro" w:hAnsi="DINPro" w:cstheme="minorHAnsi"/>
          <w:color w:val="000000"/>
          <w:sz w:val="22"/>
          <w:szCs w:val="22"/>
        </w:rPr>
        <w:t xml:space="preserve">der Seite des Landes Sachsen-Anhalt </w:t>
      </w:r>
      <w:hyperlink r:id="rId14" w:history="1">
        <w:r w:rsidR="00026AF3" w:rsidRPr="00777D32">
          <w:rPr>
            <w:rFonts w:ascii="DINPro" w:hAnsi="DINPro" w:cstheme="minorHAnsi"/>
            <w:color w:val="77B756"/>
            <w:sz w:val="22"/>
            <w:szCs w:val="22"/>
            <w:u w:val="single"/>
          </w:rPr>
          <w:t>www.naturfreude-erleben.de/de/</w:t>
        </w:r>
      </w:hyperlink>
      <w:r w:rsidR="00026AF3" w:rsidRPr="00777D32">
        <w:rPr>
          <w:rFonts w:ascii="DINPro" w:hAnsi="DINPro" w:cstheme="minorHAnsi"/>
          <w:color w:val="000000"/>
          <w:sz w:val="22"/>
          <w:szCs w:val="22"/>
        </w:rPr>
        <w:t xml:space="preserve"> sowie auf </w:t>
      </w:r>
      <w:hyperlink r:id="rId15" w:history="1">
        <w:r w:rsidR="00026AF3" w:rsidRPr="00777D32">
          <w:rPr>
            <w:rFonts w:ascii="DINPro" w:hAnsi="DINPro" w:cstheme="minorHAnsi"/>
            <w:color w:val="77B756"/>
            <w:sz w:val="22"/>
            <w:szCs w:val="22"/>
            <w:u w:val="single"/>
          </w:rPr>
          <w:t>www.outdooractive.com/de</w:t>
        </w:r>
        <w:r w:rsidR="00026AF3" w:rsidRPr="00777D32">
          <w:rPr>
            <w:rFonts w:ascii="DINPro" w:hAnsi="DINPro" w:cstheme="minorHAnsi"/>
            <w:color w:val="77B756"/>
            <w:sz w:val="22"/>
            <w:szCs w:val="22"/>
          </w:rPr>
          <w:t>/</w:t>
        </w:r>
      </w:hyperlink>
      <w:r w:rsidR="00026AF3" w:rsidRPr="00777D32">
        <w:rPr>
          <w:rFonts w:ascii="DINPro" w:hAnsi="DINPro" w:cstheme="minorHAnsi"/>
          <w:color w:val="000000"/>
          <w:sz w:val="22"/>
          <w:szCs w:val="22"/>
        </w:rPr>
        <w:t xml:space="preserve"> </w:t>
      </w:r>
      <w:r w:rsidRPr="00777D32">
        <w:rPr>
          <w:rFonts w:ascii="DINPro" w:hAnsi="DINPro" w:cstheme="minorHAnsi"/>
          <w:color w:val="000000"/>
          <w:sz w:val="22"/>
          <w:szCs w:val="22"/>
        </w:rPr>
        <w:t>erhalten Sie eine kostenlose größere Reichweite Ihres Angebots</w:t>
      </w:r>
      <w:r w:rsidR="00BC3C32" w:rsidRPr="00777D32">
        <w:rPr>
          <w:rFonts w:ascii="DINPro" w:hAnsi="DINPro" w:cstheme="minorHAnsi"/>
          <w:color w:val="000000"/>
          <w:sz w:val="22"/>
          <w:szCs w:val="22"/>
        </w:rPr>
        <w:t xml:space="preserve"> (siehe dazu auch die Screenshots auf de</w:t>
      </w:r>
      <w:r w:rsidR="00577940" w:rsidRPr="00777D32">
        <w:rPr>
          <w:rFonts w:ascii="DINPro" w:hAnsi="DINPro" w:cstheme="minorHAnsi"/>
          <w:color w:val="000000"/>
          <w:sz w:val="22"/>
          <w:szCs w:val="22"/>
        </w:rPr>
        <w:t>n</w:t>
      </w:r>
      <w:r w:rsidR="00BC3C32" w:rsidRPr="00777D32">
        <w:rPr>
          <w:rFonts w:ascii="DINPro" w:hAnsi="DINPro" w:cstheme="minorHAnsi"/>
          <w:color w:val="000000"/>
          <w:sz w:val="22"/>
          <w:szCs w:val="22"/>
        </w:rPr>
        <w:t xml:space="preserve"> folgenden Seite</w:t>
      </w:r>
      <w:r w:rsidR="00577940" w:rsidRPr="00777D32">
        <w:rPr>
          <w:rFonts w:ascii="DINPro" w:hAnsi="DINPro" w:cstheme="minorHAnsi"/>
          <w:color w:val="000000"/>
          <w:sz w:val="22"/>
          <w:szCs w:val="22"/>
        </w:rPr>
        <w:t>n</w:t>
      </w:r>
      <w:r w:rsidR="00BC3C32" w:rsidRPr="00777D32">
        <w:rPr>
          <w:rFonts w:ascii="DINPro" w:hAnsi="DINPro" w:cstheme="minorHAnsi"/>
          <w:color w:val="000000"/>
          <w:sz w:val="22"/>
          <w:szCs w:val="22"/>
        </w:rPr>
        <w:t>)</w:t>
      </w:r>
      <w:r w:rsidRPr="00777D32">
        <w:rPr>
          <w:rFonts w:ascii="DINPro" w:hAnsi="DINPro" w:cstheme="minorHAnsi"/>
          <w:color w:val="000000"/>
          <w:sz w:val="22"/>
          <w:szCs w:val="22"/>
        </w:rPr>
        <w:t xml:space="preserve">. Daher </w:t>
      </w:r>
      <w:r w:rsidR="00574D26" w:rsidRPr="00777D32">
        <w:rPr>
          <w:rFonts w:ascii="DINPro" w:hAnsi="DINPro" w:cstheme="minorHAnsi"/>
          <w:color w:val="000000"/>
          <w:sz w:val="22"/>
          <w:szCs w:val="22"/>
        </w:rPr>
        <w:t>stimmen</w:t>
      </w:r>
      <w:r w:rsidRPr="00777D32">
        <w:rPr>
          <w:rFonts w:ascii="DINPro" w:hAnsi="DINPro" w:cstheme="minorHAnsi"/>
          <w:color w:val="000000"/>
          <w:sz w:val="22"/>
          <w:szCs w:val="22"/>
        </w:rPr>
        <w:t xml:space="preserve"> Sie auch</w:t>
      </w:r>
      <w:r w:rsidR="00574D26" w:rsidRPr="00777D32">
        <w:rPr>
          <w:rFonts w:ascii="DINPro" w:hAnsi="DINPro" w:cstheme="minorHAnsi"/>
          <w:color w:val="000000"/>
          <w:sz w:val="22"/>
          <w:szCs w:val="22"/>
        </w:rPr>
        <w:t xml:space="preserve"> der Nutzung Ihres Bildmaterials mit einer Creative Commons Lizenz CC BY-SA bzw. CC BY-ND zu.</w:t>
      </w:r>
      <w:r w:rsidR="00A54F45" w:rsidRPr="00777D32">
        <w:rPr>
          <w:rFonts w:ascii="DINPro" w:hAnsi="DINPro" w:cstheme="minorHAnsi"/>
          <w:color w:val="000000"/>
          <w:sz w:val="22"/>
          <w:szCs w:val="22"/>
        </w:rPr>
        <w:t xml:space="preserve"> </w:t>
      </w:r>
      <w:r w:rsidR="00574D26" w:rsidRPr="00777D32">
        <w:rPr>
          <w:rFonts w:ascii="DINPro" w:hAnsi="DINPro" w:cstheme="minorHAnsi"/>
          <w:color w:val="000000"/>
          <w:sz w:val="22"/>
          <w:szCs w:val="22"/>
        </w:rPr>
        <w:t xml:space="preserve">Bitte beachten Sie auch die </w:t>
      </w:r>
      <w:hyperlink r:id="rId16" w:history="1">
        <w:r w:rsidR="00574D26" w:rsidRPr="00777D32">
          <w:rPr>
            <w:rStyle w:val="Hyperlink"/>
            <w:rFonts w:ascii="DINPro" w:hAnsi="DINPro" w:cstheme="minorHAnsi"/>
            <w:color w:val="77B756"/>
            <w:sz w:val="22"/>
            <w:szCs w:val="22"/>
          </w:rPr>
          <w:t xml:space="preserve">Datenschutzerklärung von </w:t>
        </w:r>
        <w:proofErr w:type="spellStart"/>
        <w:r w:rsidR="00574D26" w:rsidRPr="00777D32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outdooractive</w:t>
        </w:r>
        <w:proofErr w:type="spellEnd"/>
      </w:hyperlink>
      <w:r w:rsidR="00574D26" w:rsidRPr="00777D32">
        <w:rPr>
          <w:rFonts w:ascii="DINPro" w:hAnsi="DINPro" w:cstheme="minorHAnsi"/>
          <w:color w:val="000000"/>
          <w:sz w:val="22"/>
          <w:szCs w:val="22"/>
        </w:rPr>
        <w:t xml:space="preserve">. </w:t>
      </w:r>
    </w:p>
    <w:p w14:paraId="4356D546" w14:textId="77777777" w:rsidR="001D1E97" w:rsidRPr="00777D32" w:rsidRDefault="001D1E97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086B8555" w14:textId="537D1A40" w:rsidR="009E7375" w:rsidRPr="00777D32" w:rsidRDefault="00350A90" w:rsidP="00A47381">
      <w:pPr>
        <w:rPr>
          <w:rFonts w:ascii="DINPro" w:hAnsi="DINPro" w:cstheme="minorHAnsi"/>
          <w:sz w:val="22"/>
          <w:szCs w:val="22"/>
        </w:rPr>
      </w:pPr>
      <w:r w:rsidRPr="00777D32">
        <w:rPr>
          <w:rFonts w:ascii="DINPro" w:hAnsi="DINPro" w:cstheme="minorHAnsi"/>
          <w:sz w:val="22"/>
          <w:szCs w:val="22"/>
        </w:rPr>
        <w:t>Bedingungen:</w:t>
      </w:r>
    </w:p>
    <w:p w14:paraId="59694157" w14:textId="4BD575C7" w:rsidR="006E7C12" w:rsidRPr="00777D32" w:rsidRDefault="00350A90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Teilnahmeberechtigt sind ausschließlich</w:t>
      </w:r>
      <w:r w:rsidR="00CF6A2A" w:rsidRPr="00777D32">
        <w:rPr>
          <w:rFonts w:ascii="DINPro" w:hAnsi="DINPro" w:cstheme="minorHAnsi"/>
          <w:color w:val="000000"/>
          <w:sz w:val="22"/>
          <w:szCs w:val="22"/>
        </w:rPr>
        <w:t xml:space="preserve"> touristische </w:t>
      </w:r>
      <w:r w:rsidRPr="00777D32">
        <w:rPr>
          <w:rFonts w:ascii="DINPro" w:hAnsi="DINPro" w:cstheme="minorHAnsi"/>
          <w:color w:val="000000"/>
          <w:sz w:val="22"/>
          <w:szCs w:val="22"/>
        </w:rPr>
        <w:t>Unternehmen</w:t>
      </w:r>
      <w:r w:rsidR="00CF6A2A" w:rsidRPr="00777D32">
        <w:rPr>
          <w:rFonts w:ascii="DINPro" w:hAnsi="DINPro" w:cstheme="minorHAnsi"/>
          <w:color w:val="000000"/>
          <w:sz w:val="22"/>
          <w:szCs w:val="22"/>
        </w:rPr>
        <w:t>/Institutionen</w:t>
      </w:r>
      <w:r w:rsidRPr="00777D32">
        <w:rPr>
          <w:rFonts w:ascii="DINPro" w:hAnsi="DINPro" w:cstheme="minorHAnsi"/>
          <w:color w:val="000000"/>
          <w:sz w:val="22"/>
          <w:szCs w:val="22"/>
        </w:rPr>
        <w:t xml:space="preserve">, die in der Altmark liegen. Dieses Angebot ist zeitlich begrenzt: alle Einsendungen, die bis zum 01.06.2020 in der vom ART geforderten Form eingehen, werden für das Jahr 2020 kostenfrei auf der Plattform </w:t>
      </w:r>
      <w:hyperlink r:id="rId17" w:history="1">
        <w:r w:rsidRPr="00777D32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www.altmark.de</w:t>
        </w:r>
      </w:hyperlink>
      <w:r w:rsidRPr="00777D32">
        <w:rPr>
          <w:rFonts w:ascii="DINPro" w:hAnsi="DINPro" w:cstheme="minorHAnsi"/>
          <w:color w:val="000000"/>
          <w:sz w:val="22"/>
          <w:szCs w:val="22"/>
        </w:rPr>
        <w:t xml:space="preserve"> eingepflegt. </w:t>
      </w:r>
      <w:r w:rsidR="00BF7B68" w:rsidRPr="00777D32">
        <w:rPr>
          <w:rFonts w:ascii="DINPro" w:hAnsi="DINPro" w:cstheme="minorHAnsi"/>
          <w:color w:val="000000"/>
          <w:sz w:val="22"/>
          <w:szCs w:val="22"/>
        </w:rPr>
        <w:t>Gleichzeitig profitieren Sie von einer erhöhten Reichweite über die Platzierung Ihres Angebotes auf</w:t>
      </w:r>
      <w:r w:rsidR="006E7C12" w:rsidRPr="00777D32">
        <w:rPr>
          <w:rFonts w:ascii="DINPro" w:hAnsi="DINPro" w:cstheme="minorHAnsi"/>
          <w:color w:val="000000"/>
          <w:sz w:val="22"/>
          <w:szCs w:val="22"/>
        </w:rPr>
        <w:t xml:space="preserve"> </w:t>
      </w:r>
      <w:proofErr w:type="spellStart"/>
      <w:r w:rsidR="006E7C12" w:rsidRPr="00777D32">
        <w:rPr>
          <w:rFonts w:ascii="DINPro" w:hAnsi="DINPro" w:cstheme="minorHAnsi"/>
          <w:color w:val="000000"/>
          <w:sz w:val="22"/>
          <w:szCs w:val="22"/>
        </w:rPr>
        <w:t>outdooractive</w:t>
      </w:r>
      <w:proofErr w:type="spellEnd"/>
      <w:r w:rsidR="006E7C12" w:rsidRPr="00777D32">
        <w:rPr>
          <w:rFonts w:ascii="DINPro" w:hAnsi="DINPro" w:cstheme="minorHAnsi"/>
          <w:color w:val="000000"/>
          <w:sz w:val="22"/>
          <w:szCs w:val="22"/>
        </w:rPr>
        <w:t xml:space="preserve"> </w:t>
      </w:r>
      <w:proofErr w:type="spellStart"/>
      <w:r w:rsidR="006E7C12" w:rsidRPr="00777D32">
        <w:rPr>
          <w:rFonts w:ascii="DINPro" w:hAnsi="DINPro" w:cstheme="minorHAnsi"/>
          <w:color w:val="000000"/>
          <w:sz w:val="22"/>
          <w:szCs w:val="22"/>
        </w:rPr>
        <w:t xml:space="preserve">und </w:t>
      </w:r>
      <w:r w:rsidR="00F409FE" w:rsidRPr="00777D32">
        <w:rPr>
          <w:rFonts w:ascii="DINPro" w:hAnsi="DINPro" w:cstheme="minorHAnsi"/>
          <w:color w:val="000000"/>
          <w:sz w:val="22"/>
          <w:szCs w:val="22"/>
        </w:rPr>
        <w:t>d</w:t>
      </w:r>
      <w:r w:rsidR="00BF7B68" w:rsidRPr="00777D32">
        <w:rPr>
          <w:rFonts w:ascii="DINPro" w:hAnsi="DINPro" w:cstheme="minorHAnsi"/>
          <w:color w:val="000000"/>
          <w:sz w:val="22"/>
          <w:szCs w:val="22"/>
        </w:rPr>
        <w:t xml:space="preserve">em </w:t>
      </w:r>
      <w:r w:rsidR="00F409FE" w:rsidRPr="00777D32">
        <w:rPr>
          <w:rFonts w:ascii="DINPro" w:hAnsi="DINPro" w:cstheme="minorHAnsi"/>
          <w:color w:val="000000"/>
          <w:sz w:val="22"/>
          <w:szCs w:val="22"/>
        </w:rPr>
        <w:t>Porta</w:t>
      </w:r>
      <w:proofErr w:type="spellEnd"/>
      <w:r w:rsidR="00F409FE" w:rsidRPr="00777D32">
        <w:rPr>
          <w:rFonts w:ascii="DINPro" w:hAnsi="DINPro" w:cstheme="minorHAnsi"/>
          <w:color w:val="000000"/>
          <w:sz w:val="22"/>
          <w:szCs w:val="22"/>
        </w:rPr>
        <w:t>l Na</w:t>
      </w:r>
      <w:r w:rsidR="00BF7B68" w:rsidRPr="00777D32">
        <w:rPr>
          <w:rFonts w:ascii="DINPro" w:hAnsi="DINPro" w:cstheme="minorHAnsi"/>
          <w:color w:val="000000"/>
          <w:sz w:val="22"/>
          <w:szCs w:val="22"/>
        </w:rPr>
        <w:t>turfreude-erleben.</w:t>
      </w:r>
    </w:p>
    <w:p w14:paraId="32A78949" w14:textId="77777777" w:rsidR="006E7C12" w:rsidRPr="00777D32" w:rsidRDefault="006E7C1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E06DB62" w14:textId="35FC7F2C" w:rsidR="009E7375" w:rsidRPr="00777D32" w:rsidRDefault="00350A90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Die Zusendung der Daten erfolgt ausschließlich unterschrieben in digitaler Form über dieses Formular als Word-Dokument. Zusätzlich kann das aus</w:t>
      </w:r>
      <w:r w:rsidR="008722E6" w:rsidRPr="00777D32">
        <w:rPr>
          <w:rFonts w:ascii="DINPro" w:hAnsi="DINPro" w:cstheme="minorHAnsi"/>
          <w:color w:val="000000"/>
          <w:sz w:val="22"/>
          <w:szCs w:val="22"/>
        </w:rPr>
        <w:t>gedruckte Formular per Post an den ART</w:t>
      </w:r>
      <w:r w:rsidRPr="00777D32">
        <w:rPr>
          <w:rFonts w:ascii="DINPro" w:hAnsi="DINPro" w:cstheme="minorHAnsi"/>
          <w:color w:val="000000"/>
          <w:sz w:val="22"/>
          <w:szCs w:val="22"/>
        </w:rPr>
        <w:t xml:space="preserve"> gesendet werden</w:t>
      </w:r>
      <w:r w:rsidR="00026AF3" w:rsidRPr="00777D32">
        <w:rPr>
          <w:rFonts w:ascii="DINPro" w:hAnsi="DINPro" w:cstheme="minorHAnsi"/>
          <w:color w:val="000000"/>
          <w:sz w:val="22"/>
          <w:szCs w:val="22"/>
        </w:rPr>
        <w:t>,</w:t>
      </w:r>
      <w:r w:rsidRPr="00777D32">
        <w:rPr>
          <w:rFonts w:ascii="DINPro" w:hAnsi="DINPro" w:cstheme="minorHAnsi"/>
          <w:color w:val="000000"/>
          <w:sz w:val="22"/>
          <w:szCs w:val="22"/>
        </w:rPr>
        <w:t xml:space="preserve"> falls eine digitale Unterschrift nicht möglich ist. Dies ersetzt allerdings nicht die Einsendung des Word-Dokuments. </w:t>
      </w:r>
    </w:p>
    <w:p w14:paraId="01C3A753" w14:textId="43455B96" w:rsidR="00350A90" w:rsidRPr="00777D32" w:rsidRDefault="00350A90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Der ART übersendet einen Link mit dem fertigen Eintrag an teilnehmende Unternehmen</w:t>
      </w:r>
      <w:r w:rsidR="00CF6A2A" w:rsidRPr="00777D32">
        <w:rPr>
          <w:rFonts w:ascii="DINPro" w:hAnsi="DINPro" w:cstheme="minorHAnsi"/>
          <w:color w:val="000000"/>
          <w:sz w:val="22"/>
          <w:szCs w:val="22"/>
        </w:rPr>
        <w:t>/Institutionen</w:t>
      </w:r>
      <w:r w:rsidR="00026AF3" w:rsidRPr="00777D32">
        <w:rPr>
          <w:rFonts w:ascii="DINPro" w:hAnsi="DINPro" w:cstheme="minorHAnsi"/>
          <w:color w:val="000000"/>
          <w:sz w:val="22"/>
          <w:szCs w:val="22"/>
        </w:rPr>
        <w:t>, danach ist maximal eine Korrekturstufe möglich.</w:t>
      </w:r>
    </w:p>
    <w:p w14:paraId="54552586" w14:textId="77777777" w:rsidR="009E7375" w:rsidRPr="00777D32" w:rsidRDefault="009E7375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131791EC" w14:textId="77777777" w:rsidR="009E7375" w:rsidRPr="00777D32" w:rsidRDefault="009E7375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BD77D73" w14:textId="7ED9247C" w:rsidR="009E7375" w:rsidRPr="00777D32" w:rsidRDefault="009E7375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6B59A400" w14:textId="51982E6D" w:rsidR="009E7375" w:rsidRPr="00777D32" w:rsidRDefault="00CF6A2A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______________________</w:t>
      </w:r>
      <w:r w:rsidR="00777D32">
        <w:rPr>
          <w:rFonts w:ascii="DINPro" w:hAnsi="DINPro" w:cstheme="minorHAnsi"/>
          <w:color w:val="000000"/>
          <w:sz w:val="22"/>
          <w:szCs w:val="22"/>
        </w:rPr>
        <w:t>________</w:t>
      </w:r>
      <w:r w:rsidRPr="00777D32">
        <w:rPr>
          <w:rFonts w:ascii="DINPro" w:hAnsi="DINPro" w:cstheme="minorHAnsi"/>
          <w:color w:val="000000"/>
          <w:sz w:val="22"/>
          <w:szCs w:val="22"/>
        </w:rPr>
        <w:t>________________________________________</w:t>
      </w:r>
    </w:p>
    <w:p w14:paraId="73B9F6B0" w14:textId="57143DD7" w:rsidR="009E7375" w:rsidRPr="00777D32" w:rsidRDefault="009E7375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Ort, Datum</w:t>
      </w:r>
      <w:r w:rsidRPr="00777D32">
        <w:rPr>
          <w:rFonts w:ascii="DINPro" w:hAnsi="DINPro" w:cstheme="minorHAnsi"/>
          <w:color w:val="000000"/>
          <w:sz w:val="22"/>
          <w:szCs w:val="22"/>
        </w:rPr>
        <w:tab/>
      </w:r>
      <w:r w:rsidRPr="00777D32">
        <w:rPr>
          <w:rFonts w:ascii="DINPro" w:hAnsi="DINPro" w:cstheme="minorHAnsi"/>
          <w:color w:val="000000"/>
          <w:sz w:val="22"/>
          <w:szCs w:val="22"/>
        </w:rPr>
        <w:tab/>
      </w:r>
      <w:r w:rsidRPr="00777D32">
        <w:rPr>
          <w:rFonts w:ascii="DINPro" w:hAnsi="DINPro" w:cstheme="minorHAnsi"/>
          <w:color w:val="000000"/>
          <w:sz w:val="22"/>
          <w:szCs w:val="22"/>
        </w:rPr>
        <w:tab/>
      </w:r>
      <w:r w:rsidRPr="00777D32">
        <w:rPr>
          <w:rFonts w:ascii="DINPro" w:hAnsi="DINPro" w:cstheme="minorHAnsi"/>
          <w:color w:val="000000"/>
          <w:sz w:val="22"/>
          <w:szCs w:val="22"/>
        </w:rPr>
        <w:tab/>
        <w:t>Unterschrift</w:t>
      </w:r>
    </w:p>
    <w:p w14:paraId="3E95462F" w14:textId="7FB2542F" w:rsidR="00BF7B68" w:rsidRPr="00777D32" w:rsidRDefault="00BF7B68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7548A7A" w14:textId="015170D2" w:rsidR="00BF7B68" w:rsidRPr="00777D32" w:rsidRDefault="00BF7B68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2C61DD91" w14:textId="417DBCC6" w:rsidR="00BF7B68" w:rsidRPr="00777D32" w:rsidRDefault="00BF7B68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0FBFC6A5" w14:textId="4B34677B" w:rsidR="00BF7B68" w:rsidRPr="00777D32" w:rsidRDefault="00BF7B68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3472B4B9" w14:textId="2F8BEB49" w:rsidR="00BF7B68" w:rsidRPr="00777D32" w:rsidRDefault="00BF7B68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4C785BE4" w14:textId="633FBD79" w:rsidR="00BF7B68" w:rsidRPr="00777D32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Kontakt</w:t>
      </w:r>
    </w:p>
    <w:p w14:paraId="1F54AB51" w14:textId="77777777" w:rsidR="00BF7B68" w:rsidRPr="00777D32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</w:p>
    <w:p w14:paraId="5D1DFEB3" w14:textId="60CA8676" w:rsidR="00BF7B68" w:rsidRPr="00777D32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Altmärkischer Regionalmarketing- und Tourismusverband</w:t>
      </w:r>
    </w:p>
    <w:p w14:paraId="2185058D" w14:textId="77777777" w:rsidR="00BF7B68" w:rsidRPr="00777D32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Marktstr. 13</w:t>
      </w:r>
    </w:p>
    <w:p w14:paraId="0732C28D" w14:textId="77777777" w:rsidR="00BF7B68" w:rsidRPr="00777D32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39590 Tangermünde</w:t>
      </w:r>
    </w:p>
    <w:p w14:paraId="415E43E9" w14:textId="77777777" w:rsidR="00BF7B68" w:rsidRPr="00777D32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Tel. 039322 - 7260 0</w:t>
      </w:r>
    </w:p>
    <w:p w14:paraId="51A6D383" w14:textId="1C52A82D" w:rsidR="00BF7B68" w:rsidRPr="00777D32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tourismus</w:t>
      </w:r>
      <w:r w:rsidRPr="00777D32">
        <w:rPr>
          <w:rFonts w:ascii="Arial" w:hAnsi="Arial" w:cs="Arial"/>
          <w:color w:val="000000"/>
          <w:sz w:val="22"/>
          <w:szCs w:val="22"/>
        </w:rPr>
        <w:t>@</w:t>
      </w:r>
      <w:r w:rsidRPr="00777D32">
        <w:rPr>
          <w:rFonts w:ascii="DINPro" w:hAnsi="DINPro" w:cstheme="minorHAnsi"/>
          <w:color w:val="000000"/>
          <w:sz w:val="22"/>
          <w:szCs w:val="22"/>
        </w:rPr>
        <w:t>altmark.de</w:t>
      </w:r>
    </w:p>
    <w:p w14:paraId="25CE0D56" w14:textId="1AC9FE5A" w:rsidR="00BF7B68" w:rsidRPr="00777D32" w:rsidRDefault="00BF7B68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22F792B" w14:textId="0248427D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292B5D0D" w14:textId="7F9D7292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6413A62" w14:textId="1F699872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310A14E6" w14:textId="0A7FC8C9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63467673" w14:textId="213AF2CB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6D81277E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AE404B2" w14:textId="24BFB611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69B864B1" w14:textId="61FBD52E" w:rsidR="00B62156" w:rsidRPr="00777D32" w:rsidRDefault="00B62156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152E41B8" w14:textId="2A9BFAEC" w:rsidR="00B62156" w:rsidRPr="00777D32" w:rsidRDefault="00B62156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3CF609B9" w14:textId="45DFDDD1" w:rsidR="00B62156" w:rsidRPr="00777D32" w:rsidRDefault="00B62156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384D6C13" w14:textId="0D37E3E1" w:rsidR="00B62156" w:rsidRPr="00777D32" w:rsidRDefault="00B62156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342DF373" w14:textId="61E14BE8" w:rsidR="00B62156" w:rsidRPr="00777D32" w:rsidRDefault="00B62156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1B29E7EA" w14:textId="31B2AD50" w:rsidR="00B62156" w:rsidRPr="00777D32" w:rsidRDefault="00B62156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2EAF9D78" w14:textId="2238E268" w:rsidR="00B62156" w:rsidRPr="00777D32" w:rsidRDefault="00B62156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B527323" w14:textId="2518113C" w:rsidR="00B62156" w:rsidRPr="00777D32" w:rsidRDefault="00B62156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2759E6AB" w14:textId="3EF2E69E" w:rsidR="00B62156" w:rsidRPr="00777D32" w:rsidRDefault="00B62156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07861398" w14:textId="3DAA59AD" w:rsidR="00B62156" w:rsidRPr="00777D32" w:rsidRDefault="00B62156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AD39AC2" w14:textId="77777777" w:rsidR="00777D32" w:rsidRDefault="00777D32" w:rsidP="00BC3C32">
      <w:pPr>
        <w:ind w:left="298"/>
        <w:jc w:val="center"/>
        <w:rPr>
          <w:rFonts w:ascii="DINPro" w:hAnsi="DINPro" w:cstheme="majorHAnsi"/>
          <w:sz w:val="32"/>
          <w:szCs w:val="32"/>
        </w:rPr>
      </w:pPr>
    </w:p>
    <w:p w14:paraId="3D6B2F31" w14:textId="5C3510D5" w:rsidR="00BC3C32" w:rsidRPr="00777D32" w:rsidRDefault="00777D32" w:rsidP="00BC3C32">
      <w:pPr>
        <w:ind w:left="298"/>
        <w:jc w:val="center"/>
        <w:rPr>
          <w:rFonts w:ascii="DINPro" w:hAnsi="DINPro" w:cstheme="majorHAnsi"/>
          <w:sz w:val="32"/>
          <w:szCs w:val="32"/>
        </w:rPr>
      </w:pPr>
      <w:r>
        <w:rPr>
          <w:rFonts w:ascii="DINPro" w:hAnsi="DINPro" w:cstheme="majorHAnsi"/>
          <w:sz w:val="32"/>
          <w:szCs w:val="32"/>
        </w:rPr>
        <w:lastRenderedPageBreak/>
        <w:t>E</w:t>
      </w:r>
      <w:r w:rsidR="004F2913" w:rsidRPr="00777D32">
        <w:rPr>
          <w:rFonts w:ascii="DINPro" w:hAnsi="DINPro" w:cstheme="majorHAnsi"/>
          <w:sz w:val="32"/>
          <w:szCs w:val="32"/>
        </w:rPr>
        <w:t>in</w:t>
      </w:r>
      <w:r w:rsidR="00BC3C32" w:rsidRPr="00777D32">
        <w:rPr>
          <w:rFonts w:ascii="DINPro" w:hAnsi="DINPro" w:cstheme="majorHAnsi"/>
          <w:sz w:val="32"/>
          <w:szCs w:val="32"/>
        </w:rPr>
        <w:t xml:space="preserve"> Eintrag – </w:t>
      </w:r>
      <w:r w:rsidR="004F2913" w:rsidRPr="00777D32">
        <w:rPr>
          <w:rFonts w:ascii="DINPro" w:hAnsi="DINPro" w:cstheme="majorHAnsi"/>
          <w:sz w:val="32"/>
          <w:szCs w:val="32"/>
        </w:rPr>
        <w:t>mehrfache</w:t>
      </w:r>
      <w:r w:rsidR="00BC3C32" w:rsidRPr="00777D32">
        <w:rPr>
          <w:rFonts w:ascii="DINPro" w:hAnsi="DINPro" w:cstheme="majorHAnsi"/>
          <w:sz w:val="32"/>
          <w:szCs w:val="32"/>
        </w:rPr>
        <w:t xml:space="preserve"> Reichweite</w:t>
      </w:r>
    </w:p>
    <w:p w14:paraId="3D37CA5E" w14:textId="0F1F2981" w:rsidR="00BC3C32" w:rsidRPr="00777D32" w:rsidRDefault="00BC3C32" w:rsidP="00BC3C32">
      <w:pPr>
        <w:ind w:left="298"/>
        <w:jc w:val="center"/>
        <w:rPr>
          <w:rFonts w:ascii="DINPro" w:hAnsi="DINPro" w:cstheme="majorHAnsi"/>
          <w:sz w:val="22"/>
          <w:szCs w:val="22"/>
        </w:rPr>
      </w:pPr>
      <w:r w:rsidRPr="00777D32">
        <w:rPr>
          <w:rFonts w:ascii="DINPro" w:hAnsi="DINPro" w:cstheme="majorHAnsi"/>
          <w:sz w:val="22"/>
          <w:szCs w:val="22"/>
        </w:rPr>
        <w:t xml:space="preserve">Beispiel Landhotel „Zum </w:t>
      </w:r>
      <w:proofErr w:type="spellStart"/>
      <w:r w:rsidRPr="00777D32">
        <w:rPr>
          <w:rFonts w:ascii="DINPro" w:hAnsi="DINPro" w:cstheme="majorHAnsi"/>
          <w:sz w:val="22"/>
          <w:szCs w:val="22"/>
        </w:rPr>
        <w:t>Pottkuchen</w:t>
      </w:r>
      <w:proofErr w:type="spellEnd"/>
      <w:r w:rsidRPr="00777D32">
        <w:rPr>
          <w:rFonts w:ascii="DINPro" w:hAnsi="DINPro" w:cstheme="majorHAnsi"/>
          <w:sz w:val="22"/>
          <w:szCs w:val="22"/>
        </w:rPr>
        <w:t>“ in Kalbe</w:t>
      </w:r>
    </w:p>
    <w:p w14:paraId="20D5F224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0F9F17D" w14:textId="761BBAB0" w:rsidR="00BC3C32" w:rsidRPr="00777D32" w:rsidRDefault="00BC3C32" w:rsidP="00BC3C32">
      <w:pPr>
        <w:pStyle w:val="Listenabsatz"/>
        <w:numPr>
          <w:ilvl w:val="0"/>
          <w:numId w:val="29"/>
        </w:numPr>
        <w:rPr>
          <w:rFonts w:ascii="DINPro" w:hAnsi="DINPro" w:cstheme="minorHAnsi"/>
          <w:color w:val="77B756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 xml:space="preserve">Eintrag auf regionaler Ebene </w:t>
      </w:r>
      <w:hyperlink r:id="rId18" w:history="1">
        <w:r w:rsidRPr="00777D32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www.altmark.de</w:t>
        </w:r>
      </w:hyperlink>
    </w:p>
    <w:p w14:paraId="54112908" w14:textId="2A7D3D7A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  <w:r w:rsidRPr="00777D32">
        <w:rPr>
          <w:rFonts w:ascii="DINPro" w:hAnsi="DINPro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8A4267D" wp14:editId="6BF0AB02">
            <wp:simplePos x="0" y="0"/>
            <wp:positionH relativeFrom="page">
              <wp:posOffset>1219200</wp:posOffset>
            </wp:positionH>
            <wp:positionV relativeFrom="page">
              <wp:posOffset>2844800</wp:posOffset>
            </wp:positionV>
            <wp:extent cx="3246755" cy="3377565"/>
            <wp:effectExtent l="0" t="0" r="4445" b="635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4-15 um 14.02.4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1D5A0" w14:textId="79CD2021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4D569D5B" w14:textId="0EDF8035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2F46240E" w14:textId="30E20CC5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6B10B9AE" w14:textId="7BB0396D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3297F61F" w14:textId="0AC9CFEB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7B3A16E0" w14:textId="7E8C8B87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70D1B97E" w14:textId="38C615ED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22440861" w14:textId="27023E91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1C27058A" w14:textId="200C2FD7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0E940122" w14:textId="5EFC2767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0A808126" w14:textId="7EE74367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0911B3E4" w14:textId="072EF3D8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2F4D59EB" w14:textId="457F6BE8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445B6D76" w14:textId="02831AF7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7AAE3A10" w14:textId="08F66AD5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706D30E3" w14:textId="27F9678E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26068C6D" w14:textId="64460345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6CF84774" w14:textId="0BDA21BC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4A4CCEB0" w14:textId="77777777" w:rsidR="00BC3C32" w:rsidRPr="00777D32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5F34B896" w14:textId="65DE4E13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481D9148" w14:textId="584253E5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3B1F710B" w14:textId="6751B0B0" w:rsidR="00BC3C32" w:rsidRPr="00777D32" w:rsidRDefault="00BC3C32" w:rsidP="00BC3C32">
      <w:pPr>
        <w:pStyle w:val="Listenabsatz"/>
        <w:numPr>
          <w:ilvl w:val="0"/>
          <w:numId w:val="29"/>
        </w:numPr>
        <w:rPr>
          <w:rFonts w:ascii="DINPro" w:hAnsi="DINPro" w:cstheme="minorHAnsi"/>
          <w:color w:val="77B756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Eintrag auf Landesebene</w:t>
      </w:r>
      <w:r w:rsidRPr="00777D32">
        <w:rPr>
          <w:rFonts w:ascii="DINPro" w:hAnsi="DINPro" w:cstheme="minorHAnsi"/>
          <w:color w:val="77B756"/>
          <w:sz w:val="22"/>
          <w:szCs w:val="22"/>
        </w:rPr>
        <w:t xml:space="preserve"> </w:t>
      </w:r>
      <w:hyperlink r:id="rId20" w:history="1">
        <w:r w:rsidRPr="00777D32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www.naturfreude-erleben.de</w:t>
        </w:r>
      </w:hyperlink>
    </w:p>
    <w:p w14:paraId="6E731F02" w14:textId="43F447AC" w:rsidR="00BC3C32" w:rsidRPr="00777D32" w:rsidRDefault="00777D32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64381C3" wp14:editId="25859A59">
            <wp:simplePos x="0" y="0"/>
            <wp:positionH relativeFrom="page">
              <wp:posOffset>1206500</wp:posOffset>
            </wp:positionH>
            <wp:positionV relativeFrom="page">
              <wp:posOffset>6943937</wp:posOffset>
            </wp:positionV>
            <wp:extent cx="3246755" cy="3378200"/>
            <wp:effectExtent l="0" t="0" r="4445" b="0"/>
            <wp:wrapNone/>
            <wp:docPr id="13" name="Grafik 13" descr="Ein Bild, das Screenshot, Tisch, Anzei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schirmfoto 2020-04-15 um 14.01.1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DDF2B" w14:textId="665549AE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385CC6F7" w14:textId="3A991668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9F42A27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2A70F20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20E93E01" w14:textId="48131A4C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24CA17B3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17C723DA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07A40CAC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3EFECDB6" w14:textId="2C79781E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4173D0D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8B56622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6E673717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4A2615DE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6BB6D8D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4F0E472E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5DAAF9D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0F7E025" w14:textId="77777777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655F547B" w14:textId="67DF2285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4C0A59B" w14:textId="6F0D9F75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414148E0" w14:textId="20CC5A2F" w:rsidR="00BC3C32" w:rsidRPr="00777D32" w:rsidRDefault="00BC3C32" w:rsidP="00BC3C32">
      <w:pPr>
        <w:pStyle w:val="Listenabsatz"/>
        <w:numPr>
          <w:ilvl w:val="0"/>
          <w:numId w:val="29"/>
        </w:numPr>
        <w:rPr>
          <w:rFonts w:ascii="DINPro" w:hAnsi="DINPro" w:cstheme="minorHAnsi"/>
          <w:color w:val="77B756"/>
          <w:sz w:val="22"/>
          <w:szCs w:val="22"/>
        </w:rPr>
      </w:pPr>
      <w:r w:rsidRPr="00777D32">
        <w:rPr>
          <w:rFonts w:ascii="DINPro" w:hAnsi="DINPro" w:cstheme="minorHAnsi"/>
          <w:color w:val="000000"/>
          <w:sz w:val="22"/>
          <w:szCs w:val="22"/>
        </w:rPr>
        <w:t>Eintrag auf europaweiter Plattform</w:t>
      </w:r>
      <w:r w:rsidRPr="00777D32">
        <w:rPr>
          <w:rFonts w:ascii="DINPro" w:hAnsi="DINPro" w:cstheme="minorHAnsi"/>
          <w:color w:val="77B756"/>
          <w:sz w:val="22"/>
          <w:szCs w:val="22"/>
        </w:rPr>
        <w:t xml:space="preserve"> </w:t>
      </w:r>
      <w:hyperlink r:id="rId22" w:history="1">
        <w:r w:rsidRPr="00777D32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www.outdooractive.de</w:t>
        </w:r>
      </w:hyperlink>
    </w:p>
    <w:p w14:paraId="5B6B09BE" w14:textId="1B602994" w:rsidR="00BC3C32" w:rsidRPr="00777D32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50EFEAB" w14:textId="5AAC8FF2" w:rsidR="00BF7B68" w:rsidRPr="00777D32" w:rsidRDefault="00777D32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777D32">
        <w:rPr>
          <w:rFonts w:ascii="DINPro" w:hAnsi="DINPro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79BBCB6" wp14:editId="2A4F9FE3">
            <wp:simplePos x="0" y="0"/>
            <wp:positionH relativeFrom="page">
              <wp:posOffset>1181100</wp:posOffset>
            </wp:positionH>
            <wp:positionV relativeFrom="page">
              <wp:posOffset>2664883</wp:posOffset>
            </wp:positionV>
            <wp:extent cx="3282950" cy="3416300"/>
            <wp:effectExtent l="0" t="0" r="6350" b="0"/>
            <wp:wrapNone/>
            <wp:docPr id="16" name="Grafik 16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schirmfoto 2020-04-15 um 14.03.2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B68" w:rsidRPr="00777D32" w:rsidSect="001E2814">
      <w:headerReference w:type="default" r:id="rId24"/>
      <w:footerReference w:type="default" r:id="rId25"/>
      <w:headerReference w:type="first" r:id="rId26"/>
      <w:pgSz w:w="11906" w:h="16838" w:code="9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49CFB" w14:textId="77777777" w:rsidR="00CE4B6B" w:rsidRDefault="00CE4B6B" w:rsidP="000E54F3">
      <w:r>
        <w:separator/>
      </w:r>
    </w:p>
  </w:endnote>
  <w:endnote w:type="continuationSeparator" w:id="0">
    <w:p w14:paraId="6C264481" w14:textId="77777777" w:rsidR="00CE4B6B" w:rsidRDefault="00CE4B6B" w:rsidP="000E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Pro">
    <w:panose1 w:val="02000503030000020004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72E06" w14:textId="5AFF468A" w:rsidR="00CE4B6B" w:rsidRPr="00E46E38" w:rsidRDefault="00CE4B6B" w:rsidP="001F6585">
    <w:pPr>
      <w:pStyle w:val="Fuzeile"/>
      <w:jc w:val="right"/>
      <w:rPr>
        <w:rFonts w:ascii="DIN" w:hAnsi="DIN"/>
        <w:b/>
        <w:color w:val="70AD47"/>
        <w:sz w:val="16"/>
        <w:szCs w:val="18"/>
      </w:rPr>
    </w:pPr>
    <w:r w:rsidRPr="00E46E38">
      <w:rPr>
        <w:rFonts w:ascii="DIN" w:hAnsi="DIN"/>
        <w:b/>
        <w:color w:val="70AD47"/>
        <w:sz w:val="16"/>
        <w:szCs w:val="18"/>
      </w:rPr>
      <w:t xml:space="preserve">Seite </w:t>
    </w:r>
    <w:r w:rsidRPr="00E46E38">
      <w:rPr>
        <w:rFonts w:ascii="DIN" w:hAnsi="DIN"/>
        <w:b/>
        <w:color w:val="70AD47"/>
        <w:sz w:val="16"/>
        <w:szCs w:val="18"/>
      </w:rPr>
      <w:fldChar w:fldCharType="begin"/>
    </w:r>
    <w:r w:rsidRPr="00E46E38">
      <w:rPr>
        <w:rFonts w:ascii="DIN" w:hAnsi="DIN"/>
        <w:b/>
        <w:color w:val="70AD47"/>
        <w:sz w:val="16"/>
        <w:szCs w:val="18"/>
      </w:rPr>
      <w:instrText xml:space="preserve"> PAGE  \* Arabic  \* MERGEFORMAT </w:instrText>
    </w:r>
    <w:r w:rsidRPr="00E46E38">
      <w:rPr>
        <w:rFonts w:ascii="DIN" w:hAnsi="DIN"/>
        <w:b/>
        <w:color w:val="70AD47"/>
        <w:sz w:val="16"/>
        <w:szCs w:val="18"/>
      </w:rPr>
      <w:fldChar w:fldCharType="separate"/>
    </w:r>
    <w:r>
      <w:rPr>
        <w:rFonts w:ascii="DIN" w:hAnsi="DIN"/>
        <w:b/>
        <w:noProof/>
        <w:color w:val="70AD47"/>
        <w:sz w:val="16"/>
        <w:szCs w:val="18"/>
      </w:rPr>
      <w:t>2</w:t>
    </w:r>
    <w:r w:rsidRPr="00E46E38">
      <w:rPr>
        <w:rFonts w:ascii="DIN" w:hAnsi="DIN"/>
        <w:b/>
        <w:color w:val="70AD47"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F96A1" w14:textId="77777777" w:rsidR="00CE4B6B" w:rsidRDefault="00CE4B6B" w:rsidP="000E54F3">
      <w:r>
        <w:separator/>
      </w:r>
    </w:p>
  </w:footnote>
  <w:footnote w:type="continuationSeparator" w:id="0">
    <w:p w14:paraId="10C266D8" w14:textId="77777777" w:rsidR="00CE4B6B" w:rsidRDefault="00CE4B6B" w:rsidP="000E5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EA938" w14:textId="77777777" w:rsidR="00CE4B6B" w:rsidRDefault="00CE4B6B">
    <w:pPr>
      <w:pStyle w:val="Kopfzeile"/>
    </w:pPr>
  </w:p>
  <w:p w14:paraId="690C67A9" w14:textId="77777777" w:rsidR="00CE4B6B" w:rsidRDefault="00CE4B6B">
    <w:pPr>
      <w:pStyle w:val="Kopfzeile"/>
    </w:pPr>
  </w:p>
  <w:p w14:paraId="2177E44B" w14:textId="77777777" w:rsidR="00CE4B6B" w:rsidRDefault="00CE4B6B">
    <w:pPr>
      <w:pStyle w:val="Kopfzeile"/>
    </w:pPr>
  </w:p>
  <w:p w14:paraId="6B5D4BEC" w14:textId="77777777" w:rsidR="00CE4B6B" w:rsidRDefault="00CE4B6B">
    <w:pPr>
      <w:pStyle w:val="Kopfzeile"/>
    </w:pPr>
  </w:p>
  <w:p w14:paraId="49410B2E" w14:textId="77777777" w:rsidR="00CE4B6B" w:rsidRDefault="00CE4B6B">
    <w:pPr>
      <w:pStyle w:val="Kopfzeile"/>
    </w:pPr>
  </w:p>
  <w:p w14:paraId="1BAD332D" w14:textId="77777777" w:rsidR="00CE4B6B" w:rsidRDefault="00CE4B6B">
    <w:pPr>
      <w:pStyle w:val="Kopfzeile"/>
    </w:pPr>
  </w:p>
  <w:p w14:paraId="7C83B2DA" w14:textId="77777777" w:rsidR="00CE4B6B" w:rsidRDefault="00CE4B6B">
    <w:pPr>
      <w:pStyle w:val="Kopfzeile"/>
    </w:pPr>
  </w:p>
  <w:p w14:paraId="0ECBF175" w14:textId="77777777" w:rsidR="00CE4B6B" w:rsidRDefault="00CE4B6B">
    <w:pPr>
      <w:pStyle w:val="Kopfzeile"/>
    </w:pPr>
  </w:p>
  <w:p w14:paraId="734D10B4" w14:textId="77777777" w:rsidR="00CE4B6B" w:rsidRDefault="00CE4B6B">
    <w:pPr>
      <w:pStyle w:val="Kopfzeile"/>
    </w:pPr>
  </w:p>
  <w:p w14:paraId="284CC744" w14:textId="40FADF15" w:rsidR="00CE4B6B" w:rsidRDefault="00CE4B6B">
    <w:pPr>
      <w:pStyle w:val="Kopfzeile"/>
    </w:pPr>
    <w:r>
      <w:rPr>
        <w:noProof/>
      </w:rPr>
      <w:drawing>
        <wp:anchor distT="0" distB="0" distL="114300" distR="114300" simplePos="0" relativeHeight="251664896" behindDoc="1" locked="0" layoutInCell="1" allowOverlap="1" wp14:anchorId="2589290B" wp14:editId="19F84E82">
          <wp:simplePos x="0" y="0"/>
          <wp:positionH relativeFrom="page">
            <wp:posOffset>5937885</wp:posOffset>
          </wp:positionH>
          <wp:positionV relativeFrom="page">
            <wp:posOffset>631190</wp:posOffset>
          </wp:positionV>
          <wp:extent cx="898525" cy="1124585"/>
          <wp:effectExtent l="0" t="0" r="0" b="0"/>
          <wp:wrapNone/>
          <wp:docPr id="2" name="Bild 34" descr="AM_Logo_Gruen Fuer Outl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AM_Logo_Gruen Fuer Outl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1124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5E89DF3" wp14:editId="2800737B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18AD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2.75pt;margin-top:340.2pt;width:8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45B075B" wp14:editId="23360773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1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779E5D" id="AutoShape 4" o:spid="_x0000_s1026" type="#_x0000_t32" style="position:absolute;margin-left:12.75pt;margin-top:289.15pt;width:8.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">
              <v:shadow color="#7f7f7f" opacity=".5" offset="1p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AC89500" wp14:editId="2C09131E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689E6" id="AutoShape 3" o:spid="_x0000_s1026" type="#_x0000_t32" style="position:absolute;margin-left:12.75pt;margin-top:421pt;width:17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0E492" w14:textId="110143C7" w:rsidR="00CE4B6B" w:rsidRDefault="00CE4B6B" w:rsidP="005D44E0">
    <w:pPr>
      <w:pStyle w:val="Kopfzeile"/>
      <w:rPr>
        <w:rFonts w:ascii="DIN" w:hAnsi="DIN"/>
        <w:sz w:val="18"/>
        <w:szCs w:val="18"/>
      </w:rPr>
    </w:pPr>
    <w:r>
      <w:rPr>
        <w:rFonts w:asciiTheme="minorHAnsi" w:hAnsiTheme="minorHAnsi" w:cstheme="minorHAnsi"/>
        <w:b/>
        <w:noProof/>
        <w:color w:val="74B75E"/>
        <w:sz w:val="44"/>
        <w:szCs w:val="18"/>
      </w:rPr>
      <w:drawing>
        <wp:anchor distT="0" distB="0" distL="114300" distR="114300" simplePos="0" relativeHeight="251665920" behindDoc="1" locked="0" layoutInCell="1" allowOverlap="1" wp14:anchorId="690B57A0" wp14:editId="65D3A8EF">
          <wp:simplePos x="0" y="0"/>
          <wp:positionH relativeFrom="margin">
            <wp:posOffset>5118100</wp:posOffset>
          </wp:positionH>
          <wp:positionV relativeFrom="page">
            <wp:posOffset>139700</wp:posOffset>
          </wp:positionV>
          <wp:extent cx="1441939" cy="1544320"/>
          <wp:effectExtent l="0" t="0" r="6350" b="0"/>
          <wp:wrapNone/>
          <wp:docPr id="3" name="Grafik 3" descr="Ein Bild, das Zeichnung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_Logo_Grün_ohne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939" cy="154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D58C20" w14:textId="733C8B4D" w:rsidR="00CE4B6B" w:rsidRDefault="00CE4B6B" w:rsidP="005D44E0">
    <w:pPr>
      <w:pStyle w:val="Kopfzeile"/>
      <w:rPr>
        <w:rFonts w:asciiTheme="minorHAnsi" w:hAnsiTheme="minorHAnsi" w:cstheme="minorHAnsi"/>
        <w:b/>
        <w:color w:val="74B75E"/>
        <w:sz w:val="44"/>
        <w:szCs w:val="18"/>
      </w:rPr>
    </w:pPr>
  </w:p>
  <w:p w14:paraId="362D7B9F" w14:textId="02C56363" w:rsidR="00CE4B6B" w:rsidRPr="00FB4B79" w:rsidRDefault="00CE4B6B" w:rsidP="005D44E0">
    <w:pPr>
      <w:pStyle w:val="Kopfzeile"/>
      <w:rPr>
        <w:rFonts w:asciiTheme="majorHAnsi" w:hAnsiTheme="majorHAnsi" w:cstheme="majorHAnsi"/>
        <w:b/>
        <w:color w:val="74B75E"/>
        <w:sz w:val="44"/>
        <w:szCs w:val="18"/>
      </w:rPr>
    </w:pPr>
    <w:r w:rsidRPr="00FB4B79">
      <w:rPr>
        <w:rFonts w:asciiTheme="majorHAnsi" w:hAnsiTheme="majorHAnsi" w:cstheme="majorHAnsi"/>
        <w:noProof/>
        <w:color w:val="70AD47"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63058A" wp14:editId="6A4169FB">
              <wp:simplePos x="0" y="0"/>
              <wp:positionH relativeFrom="page">
                <wp:posOffset>5688965</wp:posOffset>
              </wp:positionH>
              <wp:positionV relativeFrom="page">
                <wp:posOffset>0</wp:posOffset>
              </wp:positionV>
              <wp:extent cx="0" cy="2052000"/>
              <wp:effectExtent l="0" t="0" r="38100" b="24765"/>
              <wp:wrapNone/>
              <wp:docPr id="9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052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259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447.95pt;margin-top:0;width:0;height:161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" strokecolor="#74b75e"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A14AC1" wp14:editId="6DBDB67C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8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C8D38B" id="AutoShape 22" o:spid="_x0000_s1026" type="#_x0000_t32" style="position:absolute;margin-left:12.75pt;margin-top:340.2pt;width:8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20EB43A" wp14:editId="2924CE3E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7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3DA22A" id="AutoShape 21" o:spid="_x0000_s1026" type="#_x0000_t32" style="position:absolute;margin-left:12.75pt;margin-top:289.15pt;width:8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08EAB5" wp14:editId="6520CE7C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6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0468E" id="AutoShape 20" o:spid="_x0000_s1026" type="#_x0000_t32" style="position:absolute;margin-left:12.75pt;margin-top:421pt;width:17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b/>
        <w:color w:val="74B75E"/>
        <w:sz w:val="44"/>
        <w:szCs w:val="18"/>
      </w:rPr>
      <w:t>Altmärkischer Regionalmarketing-</w:t>
    </w:r>
  </w:p>
  <w:p w14:paraId="09EC60A7" w14:textId="435EF496" w:rsidR="00CE4B6B" w:rsidRPr="00FB4B79" w:rsidRDefault="00CE4B6B" w:rsidP="005D44E0">
    <w:pPr>
      <w:rPr>
        <w:rFonts w:asciiTheme="majorHAnsi" w:hAnsiTheme="majorHAnsi" w:cstheme="majorHAnsi"/>
        <w:b/>
        <w:color w:val="74B75E"/>
        <w:sz w:val="44"/>
        <w:szCs w:val="18"/>
      </w:rPr>
    </w:pPr>
    <w:r w:rsidRPr="00FB4B79">
      <w:rPr>
        <w:rFonts w:asciiTheme="majorHAnsi" w:hAnsiTheme="majorHAnsi" w:cstheme="majorHAnsi"/>
        <w:b/>
        <w:color w:val="74B75E"/>
        <w:sz w:val="44"/>
        <w:szCs w:val="18"/>
      </w:rPr>
      <w:t>und Tourismusverband</w:t>
    </w:r>
  </w:p>
  <w:p w14:paraId="1DBC25F3" w14:textId="77777777" w:rsidR="00CE4B6B" w:rsidRPr="00436FBF" w:rsidRDefault="00CE4B6B" w:rsidP="005D44E0">
    <w:pPr>
      <w:rPr>
        <w:rFonts w:asciiTheme="minorHAnsi" w:hAnsiTheme="minorHAnsi" w:cstheme="minorHAnsi"/>
        <w:b/>
        <w:color w:val="74B75E"/>
        <w:sz w:val="8"/>
        <w:szCs w:val="2"/>
      </w:rPr>
    </w:pPr>
  </w:p>
  <w:p w14:paraId="7C8749E1" w14:textId="2AEDEC85" w:rsidR="00CE4B6B" w:rsidRPr="00055898" w:rsidRDefault="00CE4B6B" w:rsidP="00AE3795">
    <w:pPr>
      <w:tabs>
        <w:tab w:val="left" w:pos="2074"/>
        <w:tab w:val="left" w:pos="2532"/>
      </w:tabs>
      <w:rPr>
        <w:rFonts w:ascii="DIN" w:hAnsi="DIN"/>
        <w:sz w:val="12"/>
        <w:szCs w:val="18"/>
      </w:rPr>
    </w:pPr>
    <w:r>
      <w:rPr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1344B81" wp14:editId="049765D0">
              <wp:simplePos x="0" y="0"/>
              <wp:positionH relativeFrom="margin">
                <wp:align>left</wp:align>
              </wp:positionH>
              <wp:positionV relativeFrom="page">
                <wp:posOffset>1736090</wp:posOffset>
              </wp:positionV>
              <wp:extent cx="6590030" cy="635"/>
              <wp:effectExtent l="0" t="0" r="20320" b="37465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003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18E88D" id="AutoShape 23" o:spid="_x0000_s1026" type="#_x0000_t32" style="position:absolute;margin-left:0;margin-top:136.7pt;width:518.9pt;height:.0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" strokecolor="#74b75e">
              <w10:wrap anchorx="margin" anchory="page"/>
            </v:shape>
          </w:pict>
        </mc:Fallback>
      </mc:AlternateContent>
    </w:r>
  </w:p>
  <w:p w14:paraId="6D2A458E" w14:textId="2BF68235" w:rsidR="00CE4B6B" w:rsidRPr="0075742C" w:rsidRDefault="00CE4B6B" w:rsidP="0075742C">
    <w:pPr>
      <w:tabs>
        <w:tab w:val="left" w:pos="2074"/>
        <w:tab w:val="left" w:pos="2532"/>
      </w:tabs>
      <w:rPr>
        <w:rFonts w:ascii="DIN" w:hAnsi="DIN"/>
        <w:b/>
        <w:color w:val="74B75E"/>
        <w:sz w:val="14"/>
      </w:rPr>
    </w:pPr>
    <w:r>
      <w:rPr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69E55BF" wp14:editId="32832644">
              <wp:simplePos x="0" y="0"/>
              <wp:positionH relativeFrom="page">
                <wp:posOffset>7306310</wp:posOffset>
              </wp:positionH>
              <wp:positionV relativeFrom="page">
                <wp:posOffset>3312160</wp:posOffset>
              </wp:positionV>
              <wp:extent cx="0" cy="6407785"/>
              <wp:effectExtent l="10160" t="6985" r="8890" b="5080"/>
              <wp:wrapNone/>
              <wp:docPr id="5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077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69378" id="AutoShape 28" o:spid="_x0000_s1026" type="#_x0000_t32" style="position:absolute;margin-left:575.3pt;margin-top:260.8pt;width:0;height:504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" strokecolor="#74b75e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singleLevel"/>
    <w:tmpl w:val="C284B950"/>
    <w:lvl w:ilvl="0">
      <w:start w:val="3"/>
      <w:numFmt w:val="bullet"/>
      <w:lvlText w:val="-"/>
      <w:lvlJc w:val="left"/>
      <w:pPr>
        <w:ind w:left="360" w:hanging="360"/>
      </w:pPr>
      <w:rPr>
        <w:rFonts w:ascii="Helvetica Neue" w:eastAsiaTheme="minorHAnsi" w:hAnsi="Helvetica Neue" w:cs="Helvetica Neue" w:hint="default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singleLevel"/>
    <w:tmpl w:val="C284B950"/>
    <w:lvl w:ilvl="0">
      <w:start w:val="3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165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2A0725A"/>
    <w:multiLevelType w:val="hybridMultilevel"/>
    <w:tmpl w:val="2BDAA6FE"/>
    <w:lvl w:ilvl="0" w:tplc="BA10872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74321A"/>
    <w:multiLevelType w:val="hybridMultilevel"/>
    <w:tmpl w:val="6400C31A"/>
    <w:lvl w:ilvl="0" w:tplc="C284B950">
      <w:start w:val="3"/>
      <w:numFmt w:val="bullet"/>
      <w:lvlText w:val="-"/>
      <w:lvlJc w:val="left"/>
      <w:pPr>
        <w:ind w:left="1080" w:hanging="360"/>
      </w:pPr>
      <w:rPr>
        <w:rFonts w:ascii="Helvetica Neue" w:eastAsiaTheme="minorHAnsi" w:hAnsi="Helvetica Neue" w:cs="Helvetica Neue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A72785A"/>
    <w:multiLevelType w:val="hybridMultilevel"/>
    <w:tmpl w:val="6A50F42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D3651"/>
    <w:multiLevelType w:val="hybridMultilevel"/>
    <w:tmpl w:val="8FE612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38466B"/>
    <w:multiLevelType w:val="hybridMultilevel"/>
    <w:tmpl w:val="D280334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73E3D"/>
    <w:multiLevelType w:val="hybridMultilevel"/>
    <w:tmpl w:val="F2A2E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8E7A84"/>
    <w:multiLevelType w:val="hybridMultilevel"/>
    <w:tmpl w:val="CDE418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25973"/>
    <w:multiLevelType w:val="hybridMultilevel"/>
    <w:tmpl w:val="A4DAF2A0"/>
    <w:lvl w:ilvl="0" w:tplc="C284B950">
      <w:start w:val="3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15400A"/>
    <w:multiLevelType w:val="hybridMultilevel"/>
    <w:tmpl w:val="124076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8964B7"/>
    <w:multiLevelType w:val="hybridMultilevel"/>
    <w:tmpl w:val="6180CFF4"/>
    <w:lvl w:ilvl="0" w:tplc="D9C03CA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16DE1"/>
    <w:multiLevelType w:val="hybridMultilevel"/>
    <w:tmpl w:val="5308E19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E78E7"/>
    <w:multiLevelType w:val="hybridMultilevel"/>
    <w:tmpl w:val="1520BA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06873"/>
    <w:multiLevelType w:val="hybridMultilevel"/>
    <w:tmpl w:val="8D80DF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37F2E"/>
    <w:multiLevelType w:val="multilevel"/>
    <w:tmpl w:val="B234F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0767F"/>
    <w:multiLevelType w:val="hybridMultilevel"/>
    <w:tmpl w:val="70F27E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193AF6"/>
    <w:multiLevelType w:val="hybridMultilevel"/>
    <w:tmpl w:val="B91C121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2E0BAA"/>
    <w:multiLevelType w:val="hybridMultilevel"/>
    <w:tmpl w:val="1BFCE098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C47E8"/>
    <w:multiLevelType w:val="hybridMultilevel"/>
    <w:tmpl w:val="87A66E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A71F2"/>
    <w:multiLevelType w:val="hybridMultilevel"/>
    <w:tmpl w:val="C7B026E2"/>
    <w:lvl w:ilvl="0" w:tplc="5A6E8E76">
      <w:start w:val="1"/>
      <w:numFmt w:val="decimal"/>
      <w:lvlText w:val="%1."/>
      <w:lvlJc w:val="left"/>
      <w:pPr>
        <w:tabs>
          <w:tab w:val="num" w:pos="1409"/>
        </w:tabs>
        <w:ind w:left="1409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num w:numId="1">
    <w:abstractNumId w:val="26"/>
  </w:num>
  <w:num w:numId="2">
    <w:abstractNumId w:val="17"/>
  </w:num>
  <w:num w:numId="3">
    <w:abstractNumId w:val="22"/>
  </w:num>
  <w:num w:numId="4">
    <w:abstractNumId w:val="16"/>
  </w:num>
  <w:num w:numId="5">
    <w:abstractNumId w:val="1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23"/>
  </w:num>
  <w:num w:numId="16">
    <w:abstractNumId w:val="13"/>
  </w:num>
  <w:num w:numId="17">
    <w:abstractNumId w:val="10"/>
  </w:num>
  <w:num w:numId="18">
    <w:abstractNumId w:val="15"/>
  </w:num>
  <w:num w:numId="19">
    <w:abstractNumId w:val="25"/>
  </w:num>
  <w:num w:numId="20">
    <w:abstractNumId w:val="14"/>
  </w:num>
  <w:num w:numId="21">
    <w:abstractNumId w:val="19"/>
  </w:num>
  <w:num w:numId="22">
    <w:abstractNumId w:val="9"/>
  </w:num>
  <w:num w:numId="23">
    <w:abstractNumId w:val="24"/>
  </w:num>
  <w:num w:numId="24">
    <w:abstractNumId w:val="8"/>
  </w:num>
  <w:num w:numId="25">
    <w:abstractNumId w:val="12"/>
  </w:num>
  <w:num w:numId="26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1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query w:val="SELECT * FROM `Office Address List`"/>
    <w:activeRecord w:val="5"/>
  </w:mailMerge>
  <w:defaultTabStop w:val="1247"/>
  <w:hyphenationZone w:val="425"/>
  <w:noPunctuationKerning/>
  <w:characterSpacingControl w:val="doNotCompress"/>
  <w:hdrShapeDefaults>
    <o:shapedefaults v:ext="edit" spidmax="100353" style="mso-position-horizontal-relative:page;mso-position-vertical-relative:page" strokecolor="#74b75e">
      <v:stroke color="#74b75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CA7"/>
    <w:rsid w:val="000021E7"/>
    <w:rsid w:val="00004472"/>
    <w:rsid w:val="0002632A"/>
    <w:rsid w:val="00026AF3"/>
    <w:rsid w:val="000375C5"/>
    <w:rsid w:val="00055898"/>
    <w:rsid w:val="0006501B"/>
    <w:rsid w:val="0006541D"/>
    <w:rsid w:val="00080F9F"/>
    <w:rsid w:val="000D5F79"/>
    <w:rsid w:val="000E54F3"/>
    <w:rsid w:val="0010270B"/>
    <w:rsid w:val="0010478B"/>
    <w:rsid w:val="00133EF4"/>
    <w:rsid w:val="00141CDB"/>
    <w:rsid w:val="00151963"/>
    <w:rsid w:val="00157F80"/>
    <w:rsid w:val="00166807"/>
    <w:rsid w:val="00167E3D"/>
    <w:rsid w:val="0017248B"/>
    <w:rsid w:val="00196A3A"/>
    <w:rsid w:val="001B1FF4"/>
    <w:rsid w:val="001C7E23"/>
    <w:rsid w:val="001D1E97"/>
    <w:rsid w:val="001D49E2"/>
    <w:rsid w:val="001E2814"/>
    <w:rsid w:val="001E2D00"/>
    <w:rsid w:val="001F6585"/>
    <w:rsid w:val="001F72A1"/>
    <w:rsid w:val="00200224"/>
    <w:rsid w:val="00207DCD"/>
    <w:rsid w:val="002234E8"/>
    <w:rsid w:val="00231D04"/>
    <w:rsid w:val="00232045"/>
    <w:rsid w:val="00245EDD"/>
    <w:rsid w:val="00262F13"/>
    <w:rsid w:val="00264738"/>
    <w:rsid w:val="00275362"/>
    <w:rsid w:val="002773D1"/>
    <w:rsid w:val="00277667"/>
    <w:rsid w:val="002C44ED"/>
    <w:rsid w:val="002E0A10"/>
    <w:rsid w:val="00301244"/>
    <w:rsid w:val="0030263D"/>
    <w:rsid w:val="00350A90"/>
    <w:rsid w:val="00356BE4"/>
    <w:rsid w:val="00364A7E"/>
    <w:rsid w:val="003706AA"/>
    <w:rsid w:val="00384C49"/>
    <w:rsid w:val="00387B93"/>
    <w:rsid w:val="0039167B"/>
    <w:rsid w:val="00396A56"/>
    <w:rsid w:val="003A5284"/>
    <w:rsid w:val="003B374F"/>
    <w:rsid w:val="003B3E77"/>
    <w:rsid w:val="003B67D2"/>
    <w:rsid w:val="003B76AE"/>
    <w:rsid w:val="003C018E"/>
    <w:rsid w:val="003C697F"/>
    <w:rsid w:val="003D2536"/>
    <w:rsid w:val="00407BAA"/>
    <w:rsid w:val="004104C7"/>
    <w:rsid w:val="0042198D"/>
    <w:rsid w:val="00436FBF"/>
    <w:rsid w:val="00440896"/>
    <w:rsid w:val="004463AD"/>
    <w:rsid w:val="00454DAB"/>
    <w:rsid w:val="00487482"/>
    <w:rsid w:val="00492931"/>
    <w:rsid w:val="004A07A8"/>
    <w:rsid w:val="004B715E"/>
    <w:rsid w:val="004C19B3"/>
    <w:rsid w:val="004E2F8D"/>
    <w:rsid w:val="004F16C8"/>
    <w:rsid w:val="004F2913"/>
    <w:rsid w:val="00501FA4"/>
    <w:rsid w:val="00526D06"/>
    <w:rsid w:val="0052755A"/>
    <w:rsid w:val="0054454B"/>
    <w:rsid w:val="00546A87"/>
    <w:rsid w:val="00554358"/>
    <w:rsid w:val="005631A2"/>
    <w:rsid w:val="005662D3"/>
    <w:rsid w:val="00570D2B"/>
    <w:rsid w:val="00574D26"/>
    <w:rsid w:val="005778A8"/>
    <w:rsid w:val="00577940"/>
    <w:rsid w:val="00582410"/>
    <w:rsid w:val="00583906"/>
    <w:rsid w:val="0058599A"/>
    <w:rsid w:val="00587B40"/>
    <w:rsid w:val="005948C5"/>
    <w:rsid w:val="005A7D1E"/>
    <w:rsid w:val="005B0C26"/>
    <w:rsid w:val="005B4E32"/>
    <w:rsid w:val="005C358A"/>
    <w:rsid w:val="005C741D"/>
    <w:rsid w:val="005D44E0"/>
    <w:rsid w:val="005D4AD7"/>
    <w:rsid w:val="005F7102"/>
    <w:rsid w:val="0060362A"/>
    <w:rsid w:val="00607D06"/>
    <w:rsid w:val="0063754A"/>
    <w:rsid w:val="00652239"/>
    <w:rsid w:val="00653D2A"/>
    <w:rsid w:val="00662B1C"/>
    <w:rsid w:val="00671CDB"/>
    <w:rsid w:val="00681E05"/>
    <w:rsid w:val="006C3539"/>
    <w:rsid w:val="006C5969"/>
    <w:rsid w:val="006C74A2"/>
    <w:rsid w:val="006D0B8D"/>
    <w:rsid w:val="006D6D8E"/>
    <w:rsid w:val="006E7167"/>
    <w:rsid w:val="006E7C12"/>
    <w:rsid w:val="006F5BC3"/>
    <w:rsid w:val="006F600C"/>
    <w:rsid w:val="006F6ADB"/>
    <w:rsid w:val="00713561"/>
    <w:rsid w:val="00737CA7"/>
    <w:rsid w:val="0075742C"/>
    <w:rsid w:val="00777D32"/>
    <w:rsid w:val="0078284C"/>
    <w:rsid w:val="00782D7C"/>
    <w:rsid w:val="00794839"/>
    <w:rsid w:val="007A010D"/>
    <w:rsid w:val="007C1FF1"/>
    <w:rsid w:val="007C628E"/>
    <w:rsid w:val="007D0B64"/>
    <w:rsid w:val="007D500D"/>
    <w:rsid w:val="007E7348"/>
    <w:rsid w:val="00824B9D"/>
    <w:rsid w:val="0083347C"/>
    <w:rsid w:val="00852EC3"/>
    <w:rsid w:val="00855D37"/>
    <w:rsid w:val="008722E6"/>
    <w:rsid w:val="00881BF9"/>
    <w:rsid w:val="00883AB0"/>
    <w:rsid w:val="00887A08"/>
    <w:rsid w:val="008A3A93"/>
    <w:rsid w:val="008A5109"/>
    <w:rsid w:val="008A6487"/>
    <w:rsid w:val="008B23DD"/>
    <w:rsid w:val="008B3CA8"/>
    <w:rsid w:val="008C145B"/>
    <w:rsid w:val="008D6854"/>
    <w:rsid w:val="008E374E"/>
    <w:rsid w:val="008F0B77"/>
    <w:rsid w:val="00913346"/>
    <w:rsid w:val="00913373"/>
    <w:rsid w:val="00915186"/>
    <w:rsid w:val="00932A5E"/>
    <w:rsid w:val="00943050"/>
    <w:rsid w:val="009434C4"/>
    <w:rsid w:val="009632BB"/>
    <w:rsid w:val="009648BF"/>
    <w:rsid w:val="00965BD7"/>
    <w:rsid w:val="00973A75"/>
    <w:rsid w:val="00973E45"/>
    <w:rsid w:val="00974B2A"/>
    <w:rsid w:val="00990E79"/>
    <w:rsid w:val="009B5C76"/>
    <w:rsid w:val="009C12A0"/>
    <w:rsid w:val="009C48B3"/>
    <w:rsid w:val="009D39A1"/>
    <w:rsid w:val="009E4ACC"/>
    <w:rsid w:val="009E6B3E"/>
    <w:rsid w:val="009E7375"/>
    <w:rsid w:val="00A116EB"/>
    <w:rsid w:val="00A2125B"/>
    <w:rsid w:val="00A22896"/>
    <w:rsid w:val="00A26805"/>
    <w:rsid w:val="00A364D6"/>
    <w:rsid w:val="00A43918"/>
    <w:rsid w:val="00A47381"/>
    <w:rsid w:val="00A54F45"/>
    <w:rsid w:val="00A63681"/>
    <w:rsid w:val="00A65DE1"/>
    <w:rsid w:val="00A74EC0"/>
    <w:rsid w:val="00A8002F"/>
    <w:rsid w:val="00A90BC4"/>
    <w:rsid w:val="00A94642"/>
    <w:rsid w:val="00A97330"/>
    <w:rsid w:val="00AB6C2E"/>
    <w:rsid w:val="00AC4971"/>
    <w:rsid w:val="00AD05E8"/>
    <w:rsid w:val="00AD0610"/>
    <w:rsid w:val="00AD4FC1"/>
    <w:rsid w:val="00AD683C"/>
    <w:rsid w:val="00AE3795"/>
    <w:rsid w:val="00B05E04"/>
    <w:rsid w:val="00B11868"/>
    <w:rsid w:val="00B127A2"/>
    <w:rsid w:val="00B17CA5"/>
    <w:rsid w:val="00B32BCE"/>
    <w:rsid w:val="00B36C27"/>
    <w:rsid w:val="00B3730F"/>
    <w:rsid w:val="00B52221"/>
    <w:rsid w:val="00B62156"/>
    <w:rsid w:val="00B6381B"/>
    <w:rsid w:val="00B63B50"/>
    <w:rsid w:val="00B66050"/>
    <w:rsid w:val="00B97DC6"/>
    <w:rsid w:val="00BA3C2C"/>
    <w:rsid w:val="00BA3DF0"/>
    <w:rsid w:val="00BA6496"/>
    <w:rsid w:val="00BB04C0"/>
    <w:rsid w:val="00BB7AB4"/>
    <w:rsid w:val="00BC3C32"/>
    <w:rsid w:val="00BD2CFB"/>
    <w:rsid w:val="00BF50E7"/>
    <w:rsid w:val="00BF7B68"/>
    <w:rsid w:val="00C00C56"/>
    <w:rsid w:val="00C11958"/>
    <w:rsid w:val="00C16A14"/>
    <w:rsid w:val="00C26BF9"/>
    <w:rsid w:val="00C320F8"/>
    <w:rsid w:val="00C52421"/>
    <w:rsid w:val="00C5747A"/>
    <w:rsid w:val="00C57C31"/>
    <w:rsid w:val="00C60894"/>
    <w:rsid w:val="00C64D12"/>
    <w:rsid w:val="00C67FCE"/>
    <w:rsid w:val="00C72507"/>
    <w:rsid w:val="00C96961"/>
    <w:rsid w:val="00C97888"/>
    <w:rsid w:val="00CA171D"/>
    <w:rsid w:val="00CA2BB2"/>
    <w:rsid w:val="00CA3D27"/>
    <w:rsid w:val="00CA69D3"/>
    <w:rsid w:val="00CB44D8"/>
    <w:rsid w:val="00CB6BE5"/>
    <w:rsid w:val="00CE4B6B"/>
    <w:rsid w:val="00CE667D"/>
    <w:rsid w:val="00CF059C"/>
    <w:rsid w:val="00CF6A2A"/>
    <w:rsid w:val="00D05BD9"/>
    <w:rsid w:val="00D0758C"/>
    <w:rsid w:val="00D119C2"/>
    <w:rsid w:val="00D32AC8"/>
    <w:rsid w:val="00D501C8"/>
    <w:rsid w:val="00D76EDB"/>
    <w:rsid w:val="00D772D7"/>
    <w:rsid w:val="00D900AC"/>
    <w:rsid w:val="00D93F6D"/>
    <w:rsid w:val="00D95626"/>
    <w:rsid w:val="00DA6488"/>
    <w:rsid w:val="00DB0579"/>
    <w:rsid w:val="00DC00D9"/>
    <w:rsid w:val="00DD1E11"/>
    <w:rsid w:val="00DD293B"/>
    <w:rsid w:val="00DD5236"/>
    <w:rsid w:val="00DE7619"/>
    <w:rsid w:val="00DF00AA"/>
    <w:rsid w:val="00E14013"/>
    <w:rsid w:val="00E14FBE"/>
    <w:rsid w:val="00E2367E"/>
    <w:rsid w:val="00E24FF1"/>
    <w:rsid w:val="00E36A51"/>
    <w:rsid w:val="00E40EA1"/>
    <w:rsid w:val="00E46E38"/>
    <w:rsid w:val="00E8140F"/>
    <w:rsid w:val="00E8635B"/>
    <w:rsid w:val="00E87642"/>
    <w:rsid w:val="00EA5F03"/>
    <w:rsid w:val="00EA6239"/>
    <w:rsid w:val="00EB150D"/>
    <w:rsid w:val="00EC199B"/>
    <w:rsid w:val="00EC63FA"/>
    <w:rsid w:val="00F1606F"/>
    <w:rsid w:val="00F17185"/>
    <w:rsid w:val="00F17FE8"/>
    <w:rsid w:val="00F409FE"/>
    <w:rsid w:val="00F5568C"/>
    <w:rsid w:val="00F56371"/>
    <w:rsid w:val="00F80A99"/>
    <w:rsid w:val="00F847E7"/>
    <w:rsid w:val="00F9782A"/>
    <w:rsid w:val="00FA7302"/>
    <w:rsid w:val="00FA7831"/>
    <w:rsid w:val="00FB4B79"/>
    <w:rsid w:val="00FB5B48"/>
    <w:rsid w:val="00FD3AE8"/>
    <w:rsid w:val="00FE07D3"/>
    <w:rsid w:val="00FE603D"/>
    <w:rsid w:val="00FF0376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 style="mso-position-horizontal-relative:page;mso-position-vertical-relative:page" strokecolor="#74b75e">
      <v:stroke color="#74b75e"/>
    </o:shapedefaults>
    <o:shapelayout v:ext="edit">
      <o:idmap v:ext="edit" data="1"/>
    </o:shapelayout>
  </w:shapeDefaults>
  <w:decimalSymbol w:val=","/>
  <w:listSeparator w:val=";"/>
  <w14:docId w14:val="45D0B317"/>
  <w15:chartTrackingRefBased/>
  <w15:docId w15:val="{60B1E2EB-4F1B-4C1D-B083-2E26C2CF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64A7E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right="283"/>
      <w:textAlignment w:val="baseline"/>
      <w:outlineLvl w:val="2"/>
    </w:pPr>
  </w:style>
  <w:style w:type="paragraph" w:styleId="berschrift4">
    <w:name w:val="heading 4"/>
    <w:basedOn w:val="Standard"/>
    <w:next w:val="Standard"/>
    <w:qFormat/>
    <w:pPr>
      <w:keepNext/>
      <w:tabs>
        <w:tab w:val="left" w:pos="8100"/>
      </w:tabs>
      <w:jc w:val="center"/>
      <w:outlineLvl w:val="3"/>
    </w:pPr>
    <w:rPr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paragraph" w:styleId="Textkrper">
    <w:name w:val="Body Text"/>
    <w:basedOn w:val="Standard"/>
    <w:pPr>
      <w:jc w:val="both"/>
    </w:pPr>
    <w:rPr>
      <w:szCs w:val="16"/>
    </w:rPr>
  </w:style>
  <w:style w:type="paragraph" w:styleId="Sprechblasentext">
    <w:name w:val="Balloon Text"/>
    <w:basedOn w:val="Standard"/>
    <w:semiHidden/>
    <w:rsid w:val="0058599A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4A7E"/>
    <w:pPr>
      <w:spacing w:after="120" w:line="480" w:lineRule="auto"/>
    </w:pPr>
  </w:style>
  <w:style w:type="paragraph" w:styleId="Kopfzeile">
    <w:name w:val="header"/>
    <w:basedOn w:val="Standard"/>
    <w:link w:val="KopfzeileZchn"/>
    <w:rsid w:val="000E54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54F3"/>
  </w:style>
  <w:style w:type="table" w:customStyle="1" w:styleId="Tabellengitternetz">
    <w:name w:val="Tabellengitternetz"/>
    <w:basedOn w:val="NormaleTabelle"/>
    <w:rsid w:val="00B118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17248B"/>
  </w:style>
  <w:style w:type="character" w:styleId="Hyperlink">
    <w:name w:val="Hyperlink"/>
    <w:rsid w:val="00A9464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32BCE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unhideWhenUsed/>
    <w:rsid w:val="00990E7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990E79"/>
  </w:style>
  <w:style w:type="table" w:styleId="Tabellenraster">
    <w:name w:val="Table Grid"/>
    <w:basedOn w:val="NormaleTabelle"/>
    <w:uiPriority w:val="39"/>
    <w:rsid w:val="00436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3">
    <w:name w:val="Grid Table 2 Accent 3"/>
    <w:basedOn w:val="NormaleTabelle"/>
    <w:uiPriority w:val="47"/>
    <w:rsid w:val="00FB5B48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364D6"/>
    <w:rPr>
      <w:color w:val="605E5C"/>
      <w:shd w:val="clear" w:color="auto" w:fill="E1DFDD"/>
    </w:rPr>
  </w:style>
  <w:style w:type="paragraph" w:customStyle="1" w:styleId="xmsolistparagraph">
    <w:name w:val="x_msolistparagraph"/>
    <w:basedOn w:val="Standard"/>
    <w:rsid w:val="0006501B"/>
    <w:rPr>
      <w:rFonts w:ascii="Calibri" w:eastAsiaTheme="minorHAnsi" w:hAnsi="Calibri" w:cs="Calibri"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4E2F8D"/>
    <w:pPr>
      <w:spacing w:before="100" w:beforeAutospacing="1" w:after="100" w:afterAutospacing="1"/>
    </w:pPr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277667"/>
    <w:rPr>
      <w:color w:val="808080"/>
    </w:rPr>
  </w:style>
  <w:style w:type="character" w:customStyle="1" w:styleId="Dropdown">
    <w:name w:val="Dropdown"/>
    <w:basedOn w:val="Absatz-Standardschriftart"/>
    <w:uiPriority w:val="1"/>
    <w:rsid w:val="00277667"/>
    <w:rPr>
      <w:rFonts w:asciiTheme="majorHAnsi" w:hAnsiTheme="majorHAnsi"/>
      <w:sz w:val="24"/>
    </w:rPr>
  </w:style>
  <w:style w:type="character" w:customStyle="1" w:styleId="Dropdown2">
    <w:name w:val="Dropdown2"/>
    <w:basedOn w:val="Absatz-Standardschriftart"/>
    <w:uiPriority w:val="1"/>
    <w:rsid w:val="003C018E"/>
    <w:rPr>
      <w:rFonts w:asciiTheme="minorHAnsi" w:hAnsiTheme="minorHAnsi"/>
      <w:sz w:val="2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145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FB4B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mark.de/" TargetMode="External"/><Relationship Id="rId13" Type="http://schemas.openxmlformats.org/officeDocument/2006/relationships/hyperlink" Target="https://www.altmark.de/datenschutz/" TargetMode="External"/><Relationship Id="rId18" Type="http://schemas.openxmlformats.org/officeDocument/2006/relationships/hyperlink" Target="https://www.altmark.de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www.altmark.de/" TargetMode="External"/><Relationship Id="rId17" Type="http://schemas.openxmlformats.org/officeDocument/2006/relationships/hyperlink" Target="http://www.altmark.d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outdooractive.com/de/privacy.html" TargetMode="External"/><Relationship Id="rId20" Type="http://schemas.openxmlformats.org/officeDocument/2006/relationships/hyperlink" Target="https://www.naturfreude-erleben.de/de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ing@altmark.d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outdooractive.com/de/" TargetMode="External"/><Relationship Id="rId23" Type="http://schemas.openxmlformats.org/officeDocument/2006/relationships/image" Target="media/image3.png"/><Relationship Id="rId28" Type="http://schemas.openxmlformats.org/officeDocument/2006/relationships/glossaryDocument" Target="glossary/document.xml"/><Relationship Id="rId10" Type="http://schemas.openxmlformats.org/officeDocument/2006/relationships/hyperlink" Target="https://www.altmark.de/urlauber/erleben-entdecken/geniessen-sie-die-altmark/aufgetischt/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altmark.de/urlauber/unterkuenfte/" TargetMode="External"/><Relationship Id="rId14" Type="http://schemas.openxmlformats.org/officeDocument/2006/relationships/hyperlink" Target="https://www.naturfreude-erleben.de/de/" TargetMode="External"/><Relationship Id="rId22" Type="http://schemas.openxmlformats.org/officeDocument/2006/relationships/hyperlink" Target="https://www.outdooractive.com/de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8B8B42E1B28C342B2E625E7ED0435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3FAF85-5736-D24C-A8FE-56D13D16B3A9}"/>
      </w:docPartPr>
      <w:docPartBody>
        <w:p w:rsidR="00655303" w:rsidRDefault="006573C0" w:rsidP="006573C0">
          <w:pPr>
            <w:pStyle w:val="18B8B42E1B28C342B2E625E7ED0435C2"/>
          </w:pPr>
          <w:r w:rsidRPr="0040554D">
            <w:rPr>
              <w:rStyle w:val="Platzhaltertext"/>
            </w:rPr>
            <w:t>Wählen Sie ein Element aus.</w:t>
          </w:r>
        </w:p>
      </w:docPartBody>
    </w:docPart>
    <w:docPart>
      <w:docPartPr>
        <w:name w:val="F5987EADE443D349BEDCF90F0CBB7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98FC5C-07CF-C541-AB2E-9160A9DDBEB3}"/>
      </w:docPartPr>
      <w:docPartBody>
        <w:p w:rsidR="00655303" w:rsidRDefault="006573C0" w:rsidP="006573C0">
          <w:pPr>
            <w:pStyle w:val="F5987EADE443D349BEDCF90F0CBB7675"/>
          </w:pPr>
          <w:r w:rsidRPr="0040554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Pro">
    <w:panose1 w:val="02000503030000020004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3C0"/>
    <w:rsid w:val="00655303"/>
    <w:rsid w:val="0065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73C0"/>
    <w:rPr>
      <w:color w:val="808080"/>
    </w:rPr>
  </w:style>
  <w:style w:type="paragraph" w:customStyle="1" w:styleId="18B8B42E1B28C342B2E625E7ED0435C2">
    <w:name w:val="18B8B42E1B28C342B2E625E7ED0435C2"/>
    <w:rsid w:val="006573C0"/>
  </w:style>
  <w:style w:type="paragraph" w:customStyle="1" w:styleId="F5987EADE443D349BEDCF90F0CBB7675">
    <w:name w:val="F5987EADE443D349BEDCF90F0CBB7675"/>
    <w:rsid w:val="006573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A5ADB-BAF9-034B-A6FB-A02575981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682</Words>
  <Characters>5972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Ohle,Marion</dc:creator>
  <cp:keywords/>
  <cp:lastModifiedBy>Charlotte Schulz</cp:lastModifiedBy>
  <cp:revision>4</cp:revision>
  <cp:lastPrinted>2020-06-23T12:43:00Z</cp:lastPrinted>
  <dcterms:created xsi:type="dcterms:W3CDTF">2020-06-23T14:09:00Z</dcterms:created>
  <dcterms:modified xsi:type="dcterms:W3CDTF">2020-07-08T13:30:00Z</dcterms:modified>
</cp:coreProperties>
</file>